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5FFF7" w14:textId="428356DF" w:rsidR="00997820" w:rsidRPr="003A33E5" w:rsidRDefault="00B661BF" w:rsidP="003A33E5">
      <w:pPr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 xml:space="preserve">ЛИЦЕНЗИОННЫЙ ДОГОВОР № </w:t>
      </w:r>
      <w:r w:rsidR="00F95F61">
        <w:rPr>
          <w:b/>
          <w:sz w:val="24"/>
          <w:szCs w:val="24"/>
        </w:rPr>
        <w:t>00/202_</w:t>
      </w:r>
    </w:p>
    <w:p w14:paraId="1A05FFF8" w14:textId="77777777" w:rsidR="004775FD" w:rsidRPr="003A33E5" w:rsidRDefault="004775FD" w:rsidP="003A33E5">
      <w:pPr>
        <w:jc w:val="center"/>
        <w:rPr>
          <w:b/>
          <w:sz w:val="24"/>
          <w:szCs w:val="24"/>
        </w:rPr>
      </w:pPr>
    </w:p>
    <w:p w14:paraId="1A05FFFA" w14:textId="3E715D8F" w:rsidR="00997820" w:rsidRPr="003A33E5" w:rsidRDefault="000E1D74" w:rsidP="003A33E5">
      <w:pPr>
        <w:pStyle w:val="ac"/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3A33E5">
        <w:rPr>
          <w:rFonts w:ascii="Times New Roman" w:hAnsi="Times New Roman" w:cs="Times New Roman"/>
          <w:sz w:val="24"/>
          <w:szCs w:val="24"/>
        </w:rPr>
        <w:t>г. Москва</w:t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Pr="003A33E5">
        <w:rPr>
          <w:rFonts w:ascii="Times New Roman" w:hAnsi="Times New Roman" w:cs="Times New Roman"/>
          <w:sz w:val="24"/>
          <w:szCs w:val="24"/>
        </w:rPr>
        <w:tab/>
      </w:r>
      <w:r w:rsidR="006D501D">
        <w:rPr>
          <w:rFonts w:ascii="Times New Roman" w:hAnsi="Times New Roman" w:cs="Times New Roman"/>
          <w:sz w:val="24"/>
          <w:szCs w:val="24"/>
        </w:rPr>
        <w:tab/>
      </w:r>
      <w:r w:rsidR="0060194F" w:rsidRPr="003A33E5">
        <w:rPr>
          <w:rFonts w:ascii="Times New Roman" w:hAnsi="Times New Roman" w:cs="Times New Roman"/>
          <w:sz w:val="24"/>
          <w:szCs w:val="24"/>
        </w:rPr>
        <w:t xml:space="preserve">      </w:t>
      </w:r>
      <w:r w:rsidR="00F95F61">
        <w:rPr>
          <w:rFonts w:ascii="Times New Roman" w:hAnsi="Times New Roman" w:cs="Times New Roman"/>
          <w:sz w:val="24"/>
          <w:szCs w:val="24"/>
        </w:rPr>
        <w:t>«00» месяц</w:t>
      </w:r>
      <w:r w:rsidR="004317A1" w:rsidRPr="003A33E5">
        <w:rPr>
          <w:rFonts w:ascii="Times New Roman" w:hAnsi="Times New Roman" w:cs="Times New Roman"/>
          <w:sz w:val="24"/>
          <w:szCs w:val="24"/>
        </w:rPr>
        <w:t xml:space="preserve"> </w:t>
      </w:r>
      <w:r w:rsidR="00F95F61">
        <w:rPr>
          <w:rFonts w:ascii="Times New Roman" w:hAnsi="Times New Roman" w:cs="Times New Roman"/>
          <w:sz w:val="24"/>
          <w:szCs w:val="24"/>
        </w:rPr>
        <w:t>202_</w:t>
      </w:r>
      <w:r w:rsidR="00997820" w:rsidRPr="003A33E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A05FFFB" w14:textId="77777777" w:rsidR="00997820" w:rsidRPr="003A33E5" w:rsidRDefault="00997820" w:rsidP="003A33E5">
      <w:pPr>
        <w:pStyle w:val="ac"/>
        <w:spacing w:after="0"/>
        <w:jc w:val="left"/>
        <w:rPr>
          <w:rFonts w:ascii="Times New Roman" w:hAnsi="Times New Roman" w:cs="Times New Roman"/>
          <w:sz w:val="24"/>
          <w:szCs w:val="24"/>
        </w:rPr>
      </w:pPr>
    </w:p>
    <w:p w14:paraId="1A05FFFC" w14:textId="31CCC3C0" w:rsidR="00195C9E" w:rsidRPr="003A33E5" w:rsidRDefault="00997820" w:rsidP="00AF0FAF">
      <w:pPr>
        <w:spacing w:line="228" w:lineRule="auto"/>
        <w:ind w:firstLine="567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Общество с ограниченной ответственностью Научно-производственное предприятие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(ООО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>), именуемое в</w:t>
      </w:r>
      <w:r w:rsidR="00A376E8" w:rsidRPr="003A33E5">
        <w:rPr>
          <w:sz w:val="24"/>
          <w:szCs w:val="24"/>
        </w:rPr>
        <w:t xml:space="preserve"> дальнейшем «Лицензиар» в лице г</w:t>
      </w:r>
      <w:r w:rsidRPr="003A33E5">
        <w:rPr>
          <w:sz w:val="24"/>
          <w:szCs w:val="24"/>
        </w:rPr>
        <w:t xml:space="preserve">енерального директора Домрачевой </w:t>
      </w:r>
      <w:r w:rsidR="009B5C1B" w:rsidRPr="003A33E5">
        <w:rPr>
          <w:sz w:val="24"/>
          <w:szCs w:val="24"/>
        </w:rPr>
        <w:t>Лидии</w:t>
      </w:r>
      <w:r w:rsidRPr="003A33E5">
        <w:rPr>
          <w:sz w:val="24"/>
          <w:szCs w:val="24"/>
        </w:rPr>
        <w:t xml:space="preserve"> </w:t>
      </w:r>
      <w:r w:rsidR="009B5C1B" w:rsidRPr="003A33E5">
        <w:rPr>
          <w:sz w:val="24"/>
          <w:szCs w:val="24"/>
        </w:rPr>
        <w:t>Михайлов</w:t>
      </w:r>
      <w:r w:rsidRPr="003A33E5">
        <w:rPr>
          <w:sz w:val="24"/>
          <w:szCs w:val="24"/>
        </w:rPr>
        <w:t xml:space="preserve">ны, действующего на основании Устава, с одной стороны и </w:t>
      </w:r>
    </w:p>
    <w:p w14:paraId="1A05FFFD" w14:textId="060B3246" w:rsidR="00997820" w:rsidRPr="003A33E5" w:rsidRDefault="003D5B35" w:rsidP="00AF0FAF">
      <w:pPr>
        <w:spacing w:line="228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Общество с ограниченной ответственностью «</w:t>
      </w:r>
      <w:r w:rsidR="00F95F61" w:rsidRPr="00F95F61">
        <w:rPr>
          <w:sz w:val="24"/>
          <w:szCs w:val="24"/>
          <w:highlight w:val="cyan"/>
        </w:rPr>
        <w:t>Полное название организации</w:t>
      </w:r>
      <w:r>
        <w:rPr>
          <w:sz w:val="24"/>
          <w:szCs w:val="24"/>
        </w:rPr>
        <w:t>»</w:t>
      </w:r>
      <w:r w:rsidR="008C2C8F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ООО </w:t>
      </w:r>
      <w:r w:rsidR="00F95F61" w:rsidRPr="00F95F61">
        <w:rPr>
          <w:sz w:val="24"/>
          <w:szCs w:val="24"/>
          <w:highlight w:val="cyan"/>
        </w:rPr>
        <w:t>«Сокращенное название»</w:t>
      </w:r>
      <w:r w:rsidR="008C2C8F">
        <w:rPr>
          <w:sz w:val="24"/>
          <w:szCs w:val="24"/>
        </w:rPr>
        <w:t>)</w:t>
      </w:r>
      <w:r w:rsidR="009845EF">
        <w:rPr>
          <w:sz w:val="24"/>
          <w:szCs w:val="24"/>
        </w:rPr>
        <w:t xml:space="preserve">, именуемое в </w:t>
      </w:r>
      <w:r w:rsidR="009845EF" w:rsidRPr="00AC1005">
        <w:rPr>
          <w:sz w:val="24"/>
          <w:szCs w:val="24"/>
        </w:rPr>
        <w:t xml:space="preserve">дальнейшем «Лицензиат» в лице </w:t>
      </w:r>
      <w:r w:rsidR="00607E58" w:rsidRPr="00AC1005">
        <w:rPr>
          <w:sz w:val="24"/>
          <w:szCs w:val="24"/>
        </w:rPr>
        <w:t xml:space="preserve">директора </w:t>
      </w:r>
      <w:r w:rsidR="00F95F61" w:rsidRPr="00F95F61">
        <w:rPr>
          <w:sz w:val="24"/>
          <w:szCs w:val="24"/>
          <w:highlight w:val="cyan"/>
        </w:rPr>
        <w:t>Фамилия Имя Отчество</w:t>
      </w:r>
      <w:r w:rsidR="009845EF" w:rsidRPr="00AC1005">
        <w:rPr>
          <w:sz w:val="24"/>
          <w:szCs w:val="24"/>
        </w:rPr>
        <w:t>, действующего на основ</w:t>
      </w:r>
      <w:r w:rsidR="009845EF">
        <w:rPr>
          <w:sz w:val="24"/>
          <w:szCs w:val="24"/>
        </w:rPr>
        <w:t>ании Устава</w:t>
      </w:r>
      <w:r w:rsidR="006D6028" w:rsidRPr="00A86D22">
        <w:rPr>
          <w:sz w:val="24"/>
          <w:szCs w:val="24"/>
        </w:rPr>
        <w:t xml:space="preserve">, </w:t>
      </w:r>
      <w:r w:rsidR="0060194F" w:rsidRPr="00A86D22">
        <w:rPr>
          <w:sz w:val="24"/>
          <w:szCs w:val="24"/>
        </w:rPr>
        <w:t>с другой стор</w:t>
      </w:r>
      <w:r w:rsidR="0060194F" w:rsidRPr="003A33E5">
        <w:rPr>
          <w:sz w:val="24"/>
          <w:szCs w:val="24"/>
        </w:rPr>
        <w:t>оны,</w:t>
      </w:r>
      <w:r w:rsidR="00997820" w:rsidRPr="003A33E5">
        <w:rPr>
          <w:sz w:val="24"/>
          <w:szCs w:val="24"/>
        </w:rPr>
        <w:t xml:space="preserve"> заключили настоящий Договор о нижеследующем:</w:t>
      </w:r>
    </w:p>
    <w:p w14:paraId="1A05FFFE" w14:textId="77777777" w:rsidR="004775FD" w:rsidRPr="00AF16C6" w:rsidRDefault="004775FD" w:rsidP="00AF16C6">
      <w:pPr>
        <w:tabs>
          <w:tab w:val="left" w:pos="709"/>
        </w:tabs>
        <w:spacing w:line="228" w:lineRule="auto"/>
        <w:jc w:val="both"/>
        <w:rPr>
          <w:rFonts w:eastAsia="MS Mincho"/>
          <w:b/>
          <w:sz w:val="24"/>
          <w:szCs w:val="24"/>
        </w:rPr>
      </w:pPr>
    </w:p>
    <w:p w14:paraId="1A05FFFF" w14:textId="77777777" w:rsidR="00997820" w:rsidRPr="003A33E5" w:rsidRDefault="00997820" w:rsidP="00AF0FAF">
      <w:pPr>
        <w:numPr>
          <w:ilvl w:val="0"/>
          <w:numId w:val="2"/>
        </w:numPr>
        <w:tabs>
          <w:tab w:val="left" w:pos="142"/>
        </w:tabs>
        <w:spacing w:line="228" w:lineRule="auto"/>
        <w:ind w:firstLine="289"/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ПРЕДМЕТ ДОГОВОРА</w:t>
      </w:r>
    </w:p>
    <w:p w14:paraId="1A060001" w14:textId="4E875E6C" w:rsidR="00997820" w:rsidRPr="003A33E5" w:rsidRDefault="00997820" w:rsidP="00F93402">
      <w:pPr>
        <w:numPr>
          <w:ilvl w:val="1"/>
          <w:numId w:val="2"/>
        </w:numPr>
        <w:ind w:left="0" w:firstLine="567"/>
        <w:jc w:val="both"/>
        <w:rPr>
          <w:sz w:val="24"/>
          <w:szCs w:val="24"/>
        </w:rPr>
      </w:pPr>
      <w:r w:rsidRPr="003A33E5">
        <w:rPr>
          <w:sz w:val="24"/>
          <w:szCs w:val="24"/>
        </w:rPr>
        <w:t>По настоящему Договору Лицензиар передает Лицензиату следующие неисключительные права на использование пакета прикладных программ в составе программ «</w:t>
      </w:r>
      <w:r w:rsidR="00F95F61" w:rsidRPr="00F95F61">
        <w:rPr>
          <w:sz w:val="24"/>
          <w:szCs w:val="24"/>
          <w:highlight w:val="cyan"/>
        </w:rPr>
        <w:t>Название ПП №1</w:t>
      </w:r>
      <w:r w:rsidRPr="003A33E5">
        <w:rPr>
          <w:sz w:val="24"/>
          <w:szCs w:val="24"/>
        </w:rPr>
        <w:t xml:space="preserve">» </w:t>
      </w:r>
      <w:r w:rsidR="00D23EBD">
        <w:rPr>
          <w:sz w:val="24"/>
          <w:szCs w:val="24"/>
        </w:rPr>
        <w:t>версии</w:t>
      </w:r>
      <w:proofErr w:type="gramStart"/>
      <w:r w:rsidR="00D23EBD">
        <w:rPr>
          <w:sz w:val="24"/>
          <w:szCs w:val="24"/>
        </w:rPr>
        <w:t xml:space="preserve"> </w:t>
      </w:r>
      <w:r w:rsidR="00F95F61" w:rsidRPr="00F95F61">
        <w:rPr>
          <w:sz w:val="24"/>
          <w:szCs w:val="24"/>
          <w:highlight w:val="cyan"/>
        </w:rPr>
        <w:t>?</w:t>
      </w:r>
      <w:proofErr w:type="gramEnd"/>
      <w:r w:rsidR="00F95F61" w:rsidRPr="00F95F61">
        <w:rPr>
          <w:sz w:val="24"/>
          <w:szCs w:val="24"/>
          <w:highlight w:val="cyan"/>
        </w:rPr>
        <w:t>?.0</w:t>
      </w:r>
      <w:r w:rsidR="00260B35">
        <w:rPr>
          <w:sz w:val="24"/>
          <w:szCs w:val="24"/>
        </w:rPr>
        <w:t xml:space="preserve"> </w:t>
      </w:r>
      <w:r w:rsidRPr="003A33E5">
        <w:rPr>
          <w:sz w:val="24"/>
          <w:szCs w:val="24"/>
        </w:rPr>
        <w:t>на одну лицензию</w:t>
      </w:r>
      <w:r w:rsidR="000B2E1C">
        <w:rPr>
          <w:sz w:val="24"/>
          <w:szCs w:val="24"/>
        </w:rPr>
        <w:t>, «</w:t>
      </w:r>
      <w:r w:rsidR="002F591D" w:rsidRPr="002F591D">
        <w:rPr>
          <w:sz w:val="24"/>
          <w:szCs w:val="24"/>
          <w:highlight w:val="cyan"/>
        </w:rPr>
        <w:t>Название ПП №2</w:t>
      </w:r>
      <w:r w:rsidR="000B2E1C">
        <w:rPr>
          <w:sz w:val="24"/>
          <w:szCs w:val="24"/>
        </w:rPr>
        <w:t xml:space="preserve">» версии </w:t>
      </w:r>
      <w:r w:rsidR="002F591D">
        <w:rPr>
          <w:sz w:val="24"/>
          <w:szCs w:val="24"/>
        </w:rPr>
        <w:t>??.0</w:t>
      </w:r>
      <w:r w:rsidR="000B2E1C">
        <w:rPr>
          <w:sz w:val="24"/>
          <w:szCs w:val="24"/>
        </w:rPr>
        <w:t xml:space="preserve"> </w:t>
      </w:r>
      <w:r w:rsidR="000B2E1C" w:rsidRPr="003A33E5">
        <w:rPr>
          <w:sz w:val="24"/>
          <w:szCs w:val="24"/>
        </w:rPr>
        <w:t>на одну лицензию</w:t>
      </w:r>
      <w:r w:rsidR="000B2E1C">
        <w:rPr>
          <w:sz w:val="24"/>
          <w:szCs w:val="24"/>
        </w:rPr>
        <w:t xml:space="preserve"> и  «</w:t>
      </w:r>
      <w:r w:rsidR="002F591D" w:rsidRPr="002F591D">
        <w:rPr>
          <w:sz w:val="24"/>
          <w:szCs w:val="24"/>
          <w:highlight w:val="cyan"/>
        </w:rPr>
        <w:t>Название ПП №3</w:t>
      </w:r>
      <w:r w:rsidR="000B2E1C">
        <w:rPr>
          <w:sz w:val="24"/>
          <w:szCs w:val="24"/>
        </w:rPr>
        <w:t xml:space="preserve">» версии </w:t>
      </w:r>
      <w:r w:rsidR="002F591D" w:rsidRPr="002F591D">
        <w:rPr>
          <w:sz w:val="24"/>
          <w:szCs w:val="24"/>
          <w:highlight w:val="cyan"/>
        </w:rPr>
        <w:t>??.0</w:t>
      </w:r>
      <w:r w:rsidR="000B2E1C">
        <w:rPr>
          <w:sz w:val="24"/>
          <w:szCs w:val="24"/>
        </w:rPr>
        <w:t xml:space="preserve"> </w:t>
      </w:r>
      <w:r w:rsidR="000B2E1C" w:rsidRPr="003A33E5">
        <w:rPr>
          <w:sz w:val="24"/>
          <w:szCs w:val="24"/>
        </w:rPr>
        <w:t>на одну лицензию</w:t>
      </w:r>
      <w:r w:rsidRPr="003A33E5">
        <w:rPr>
          <w:sz w:val="24"/>
          <w:szCs w:val="24"/>
        </w:rPr>
        <w:t xml:space="preserve"> (далее именуемого "ПП"), устанавливаемых на П</w:t>
      </w:r>
      <w:r w:rsidR="00AF16C6">
        <w:rPr>
          <w:sz w:val="24"/>
          <w:szCs w:val="24"/>
        </w:rPr>
        <w:t xml:space="preserve">ЭВМ в форме </w:t>
      </w:r>
      <w:proofErr w:type="spellStart"/>
      <w:r w:rsidR="00AF16C6">
        <w:rPr>
          <w:sz w:val="24"/>
          <w:szCs w:val="24"/>
        </w:rPr>
        <w:t>Windows</w:t>
      </w:r>
      <w:proofErr w:type="spellEnd"/>
      <w:r w:rsidR="00AF16C6">
        <w:rPr>
          <w:sz w:val="24"/>
          <w:szCs w:val="24"/>
        </w:rPr>
        <w:t>-приложений.</w:t>
      </w:r>
    </w:p>
    <w:p w14:paraId="1A060002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overflowPunct/>
        <w:autoSpaceDE/>
        <w:ind w:left="0" w:firstLine="567"/>
        <w:jc w:val="both"/>
        <w:textAlignment w:val="auto"/>
        <w:rPr>
          <w:sz w:val="24"/>
          <w:szCs w:val="24"/>
        </w:rPr>
      </w:pPr>
      <w:r w:rsidRPr="003A33E5">
        <w:rPr>
          <w:sz w:val="24"/>
          <w:szCs w:val="24"/>
        </w:rPr>
        <w:t>Лицензиат соглашается не осуществлять следующие действия:</w:t>
      </w:r>
    </w:p>
    <w:p w14:paraId="1A060005" w14:textId="77777777" w:rsidR="00997820" w:rsidRPr="003A33E5" w:rsidRDefault="00997820" w:rsidP="00F93402">
      <w:pPr>
        <w:tabs>
          <w:tab w:val="left" w:pos="709"/>
        </w:tabs>
        <w:overflowPunct/>
        <w:autoSpaceDE/>
        <w:jc w:val="both"/>
        <w:textAlignment w:val="auto"/>
        <w:rPr>
          <w:sz w:val="24"/>
          <w:szCs w:val="24"/>
        </w:rPr>
      </w:pPr>
      <w:r w:rsidRPr="003A33E5">
        <w:rPr>
          <w:sz w:val="24"/>
          <w:szCs w:val="24"/>
        </w:rPr>
        <w:t xml:space="preserve">использовать ПП или соответствующую документацию к ней в каких-либо иных целях, кроме тех, что </w:t>
      </w:r>
      <w:proofErr w:type="gramStart"/>
      <w:r w:rsidRPr="003A33E5">
        <w:rPr>
          <w:sz w:val="24"/>
          <w:szCs w:val="24"/>
        </w:rPr>
        <w:t>разрешены</w:t>
      </w:r>
      <w:proofErr w:type="gramEnd"/>
      <w:r w:rsidRPr="003A33E5">
        <w:rPr>
          <w:sz w:val="24"/>
          <w:szCs w:val="24"/>
        </w:rPr>
        <w:t xml:space="preserve"> настоящим Договором, в том числе копировать, предоставлять, раскрывать или иным способом делать ПП доступной третьим лицам. </w:t>
      </w:r>
    </w:p>
    <w:p w14:paraId="1A060006" w14:textId="7A1D544E" w:rsidR="00997820" w:rsidRPr="003A33E5" w:rsidRDefault="00997820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sz w:val="24"/>
          <w:szCs w:val="24"/>
        </w:rPr>
      </w:pPr>
      <w:r w:rsidRPr="003A33E5">
        <w:rPr>
          <w:sz w:val="24"/>
          <w:szCs w:val="24"/>
        </w:rPr>
        <w:t xml:space="preserve">Лицензиат приобретает неисключительные права, указанные в п.1.1. настоящего договора, путем получения от Лицензиара ПП </w:t>
      </w:r>
      <w:r w:rsidR="00572315" w:rsidRPr="003A33E5">
        <w:rPr>
          <w:sz w:val="24"/>
          <w:szCs w:val="24"/>
        </w:rPr>
        <w:t>ссылки на доступ</w:t>
      </w:r>
      <w:r w:rsidRPr="003A33E5">
        <w:rPr>
          <w:sz w:val="24"/>
          <w:szCs w:val="24"/>
        </w:rPr>
        <w:t xml:space="preserve"> к сайту Лицензиара, с целью загрузки дистрибутива ПП для последующей её инсталляции. </w:t>
      </w:r>
      <w:r w:rsidR="002F591D" w:rsidRPr="006D703A">
        <w:rPr>
          <w:sz w:val="24"/>
          <w:szCs w:val="24"/>
          <w:highlight w:val="cyan"/>
        </w:rPr>
        <w:t>Ключи для инсталляции ПП Лицензиар направляет контактному лицу Лицензиата на электронный адрес E-</w:t>
      </w:r>
      <w:proofErr w:type="spellStart"/>
      <w:r w:rsidR="002F591D" w:rsidRPr="006D703A">
        <w:rPr>
          <w:sz w:val="24"/>
          <w:szCs w:val="24"/>
          <w:highlight w:val="cyan"/>
        </w:rPr>
        <w:t>mail</w:t>
      </w:r>
      <w:proofErr w:type="spellEnd"/>
      <w:r w:rsidR="002F591D" w:rsidRPr="006D703A">
        <w:rPr>
          <w:sz w:val="24"/>
          <w:szCs w:val="24"/>
          <w:highlight w:val="cyan"/>
        </w:rPr>
        <w:t xml:space="preserve">: </w:t>
      </w:r>
      <w:hyperlink r:id="rId9" w:history="1">
        <w:r w:rsidR="002F591D" w:rsidRPr="00590DA7">
          <w:rPr>
            <w:rStyle w:val="a3"/>
            <w:sz w:val="24"/>
            <w:szCs w:val="24"/>
            <w:highlight w:val="cyan"/>
          </w:rPr>
          <w:t>___@___________.</w:t>
        </w:r>
        <w:r w:rsidR="002F591D" w:rsidRPr="00590DA7">
          <w:rPr>
            <w:rStyle w:val="a3"/>
            <w:sz w:val="24"/>
            <w:szCs w:val="24"/>
            <w:highlight w:val="cyan"/>
            <w:lang w:val="en-US"/>
          </w:rPr>
          <w:t>ru</w:t>
        </w:r>
      </w:hyperlink>
      <w:r w:rsidR="002F591D" w:rsidRPr="006D703A">
        <w:rPr>
          <w:sz w:val="24"/>
          <w:szCs w:val="24"/>
          <w:highlight w:val="cyan"/>
        </w:rPr>
        <w:t xml:space="preserve">, </w:t>
      </w:r>
      <w:hyperlink r:id="rId10" w:history="1">
        <w:r w:rsidR="002F591D" w:rsidRPr="0030022D">
          <w:rPr>
            <w:rStyle w:val="a3"/>
            <w:sz w:val="24"/>
            <w:szCs w:val="24"/>
            <w:highlight w:val="cyan"/>
          </w:rPr>
          <w:t>_______@_______.</w:t>
        </w:r>
        <w:proofErr w:type="spellStart"/>
        <w:r w:rsidR="002F591D" w:rsidRPr="0030022D">
          <w:rPr>
            <w:rStyle w:val="a3"/>
            <w:sz w:val="24"/>
            <w:szCs w:val="24"/>
            <w:highlight w:val="cyan"/>
            <w:lang w:val="en-US"/>
          </w:rPr>
          <w:t>ru</w:t>
        </w:r>
        <w:proofErr w:type="spellEnd"/>
      </w:hyperlink>
      <w:r w:rsidR="002F591D">
        <w:rPr>
          <w:sz w:val="24"/>
          <w:szCs w:val="24"/>
          <w:highlight w:val="cyan"/>
        </w:rPr>
        <w:t xml:space="preserve"> (при необходимости добавляется: </w:t>
      </w:r>
      <w:r w:rsidR="002F591D" w:rsidRPr="006D703A">
        <w:rPr>
          <w:sz w:val="24"/>
          <w:szCs w:val="24"/>
          <w:highlight w:val="cyan"/>
        </w:rPr>
        <w:t>с уведомлением по телефонам: +7 (</w:t>
      </w:r>
      <w:r w:rsidR="002F591D">
        <w:rPr>
          <w:sz w:val="24"/>
          <w:szCs w:val="24"/>
          <w:highlight w:val="cyan"/>
        </w:rPr>
        <w:t>000</w:t>
      </w:r>
      <w:r w:rsidR="002F591D" w:rsidRPr="006D703A">
        <w:rPr>
          <w:sz w:val="24"/>
          <w:szCs w:val="24"/>
          <w:highlight w:val="cyan"/>
        </w:rPr>
        <w:t xml:space="preserve">) </w:t>
      </w:r>
      <w:r w:rsidR="002F591D">
        <w:rPr>
          <w:sz w:val="24"/>
          <w:szCs w:val="24"/>
          <w:highlight w:val="cyan"/>
        </w:rPr>
        <w:t>111-1111)</w:t>
      </w:r>
      <w:r w:rsidR="002F591D" w:rsidRPr="006D703A">
        <w:rPr>
          <w:sz w:val="24"/>
          <w:szCs w:val="24"/>
          <w:highlight w:val="cyan"/>
        </w:rPr>
        <w:t xml:space="preserve">. Контактным лицом Лицензиата является генеральный </w:t>
      </w:r>
      <w:r w:rsidR="002F591D" w:rsidRPr="009A2E54">
        <w:rPr>
          <w:sz w:val="24"/>
          <w:szCs w:val="24"/>
          <w:highlight w:val="cyan"/>
        </w:rPr>
        <w:t>директор Фамилия Имя отчество</w:t>
      </w:r>
      <w:r w:rsidRPr="00AC1005">
        <w:rPr>
          <w:sz w:val="24"/>
          <w:szCs w:val="24"/>
        </w:rPr>
        <w:t>.</w:t>
      </w:r>
    </w:p>
    <w:p w14:paraId="11969E48" w14:textId="77777777" w:rsidR="00607E58" w:rsidRDefault="006D501D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sz w:val="24"/>
          <w:szCs w:val="24"/>
        </w:rPr>
      </w:pPr>
      <w:r w:rsidRPr="003A33E5">
        <w:rPr>
          <w:sz w:val="24"/>
          <w:szCs w:val="24"/>
        </w:rPr>
        <w:t>Лицензиар является обладателем исключительных прав на ПП</w:t>
      </w:r>
      <w:r w:rsidR="00607E58">
        <w:rPr>
          <w:sz w:val="24"/>
          <w:szCs w:val="24"/>
        </w:rPr>
        <w:t>:</w:t>
      </w:r>
    </w:p>
    <w:p w14:paraId="5A0AD9F1" w14:textId="10BBDF4C" w:rsidR="006D501D" w:rsidRDefault="00607E58" w:rsidP="00F93402">
      <w:pPr>
        <w:overflowPunct/>
        <w:autoSpaceDE/>
        <w:ind w:left="567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а) </w:t>
      </w:r>
      <w:r w:rsidR="006D501D" w:rsidRPr="003A33E5">
        <w:rPr>
          <w:sz w:val="24"/>
          <w:szCs w:val="24"/>
        </w:rPr>
        <w:t>«</w:t>
      </w:r>
      <w:r w:rsidR="00F95F61" w:rsidRPr="002F591D">
        <w:rPr>
          <w:sz w:val="24"/>
          <w:szCs w:val="24"/>
          <w:highlight w:val="cyan"/>
        </w:rPr>
        <w:t>Название ПП №1</w:t>
      </w:r>
      <w:r w:rsidR="006D501D" w:rsidRPr="003A33E5">
        <w:rPr>
          <w:sz w:val="24"/>
          <w:szCs w:val="24"/>
        </w:rPr>
        <w:t>»</w:t>
      </w:r>
    </w:p>
    <w:p w14:paraId="4F911A65" w14:textId="63B3E74C" w:rsidR="00923756" w:rsidRDefault="00923756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об отраслевой регистрации разработки №</w:t>
      </w:r>
      <w:r w:rsidR="002F591D" w:rsidRPr="002F591D">
        <w:rPr>
          <w:sz w:val="24"/>
          <w:szCs w:val="24"/>
          <w:highlight w:val="cyan"/>
        </w:rPr>
        <w:t>______</w:t>
      </w:r>
      <w:r w:rsidR="00607E58" w:rsidRPr="00527746">
        <w:rPr>
          <w:sz w:val="24"/>
          <w:szCs w:val="24"/>
        </w:rPr>
        <w:t xml:space="preserve">, зарегистрировано </w:t>
      </w:r>
      <w:r w:rsidR="002F591D" w:rsidRPr="002F591D">
        <w:rPr>
          <w:sz w:val="24"/>
          <w:szCs w:val="24"/>
          <w:highlight w:val="cyan"/>
        </w:rPr>
        <w:t>00</w:t>
      </w:r>
      <w:r w:rsidR="00607E58" w:rsidRPr="00527746">
        <w:rPr>
          <w:sz w:val="24"/>
          <w:szCs w:val="24"/>
        </w:rPr>
        <w:t xml:space="preserve"> </w:t>
      </w:r>
      <w:r w:rsidR="002F591D" w:rsidRPr="002F591D">
        <w:rPr>
          <w:sz w:val="24"/>
          <w:szCs w:val="24"/>
          <w:highlight w:val="cyan"/>
        </w:rPr>
        <w:t>месяц</w:t>
      </w:r>
      <w:r w:rsidR="00607E58" w:rsidRPr="00527746">
        <w:rPr>
          <w:sz w:val="24"/>
          <w:szCs w:val="24"/>
        </w:rPr>
        <w:t xml:space="preserve"> 20</w:t>
      </w:r>
      <w:r w:rsidR="002F591D" w:rsidRPr="002F591D">
        <w:rPr>
          <w:sz w:val="24"/>
          <w:szCs w:val="24"/>
          <w:highlight w:val="cyan"/>
        </w:rPr>
        <w:t>??</w:t>
      </w:r>
      <w:r w:rsidR="00607E58" w:rsidRPr="00527746">
        <w:rPr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607E58" w:rsidRPr="0010039A">
        <w:rPr>
          <w:sz w:val="24"/>
          <w:szCs w:val="24"/>
        </w:rPr>
        <w:t>http:</w:t>
      </w:r>
      <w:r w:rsidR="00425905">
        <w:rPr>
          <w:sz w:val="24"/>
          <w:szCs w:val="24"/>
        </w:rPr>
        <w:t>/</w:t>
      </w:r>
      <w:r w:rsidR="00607E58" w:rsidRPr="0010039A">
        <w:rPr>
          <w:sz w:val="24"/>
          <w:szCs w:val="24"/>
        </w:rPr>
        <w:t>www.titan-optima.ru/</w:t>
      </w:r>
      <w:r w:rsidR="002F591D" w:rsidRPr="002F591D">
        <w:rPr>
          <w:sz w:val="24"/>
          <w:szCs w:val="24"/>
          <w:highlight w:val="cyan"/>
        </w:rPr>
        <w:t>_______________</w:t>
      </w:r>
      <w:r w:rsidRPr="00923756">
        <w:rPr>
          <w:bCs/>
          <w:sz w:val="24"/>
          <w:szCs w:val="24"/>
        </w:rPr>
        <w:t>;</w:t>
      </w:r>
    </w:p>
    <w:p w14:paraId="56CC8F6C" w14:textId="40F2EA3A" w:rsidR="006D501D" w:rsidRPr="00923756" w:rsidRDefault="00923756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 государственной регистрации программы для ЭВМ (Роспатент) №</w:t>
      </w:r>
      <w:r w:rsidR="002F591D" w:rsidRPr="002F591D">
        <w:rPr>
          <w:bCs/>
          <w:sz w:val="24"/>
          <w:szCs w:val="24"/>
          <w:highlight w:val="cyan"/>
        </w:rPr>
        <w:t>______________</w:t>
      </w:r>
      <w:r w:rsidRPr="00923756">
        <w:rPr>
          <w:bCs/>
          <w:sz w:val="24"/>
          <w:szCs w:val="24"/>
        </w:rPr>
        <w:t xml:space="preserve">, зарегистрировано от </w:t>
      </w:r>
      <w:r w:rsidR="002F591D" w:rsidRPr="002F591D">
        <w:rPr>
          <w:bCs/>
          <w:sz w:val="24"/>
          <w:szCs w:val="24"/>
          <w:highlight w:val="cyan"/>
        </w:rPr>
        <w:t>00</w:t>
      </w:r>
      <w:r w:rsidRPr="00923756">
        <w:rPr>
          <w:bCs/>
          <w:sz w:val="24"/>
          <w:szCs w:val="24"/>
        </w:rPr>
        <w:t xml:space="preserve"> </w:t>
      </w:r>
      <w:r w:rsidR="002F591D" w:rsidRPr="002F591D">
        <w:rPr>
          <w:bCs/>
          <w:sz w:val="24"/>
          <w:szCs w:val="24"/>
          <w:highlight w:val="cyan"/>
        </w:rPr>
        <w:t>месяц</w:t>
      </w:r>
      <w:r w:rsidR="00607E58">
        <w:rPr>
          <w:bCs/>
          <w:sz w:val="24"/>
          <w:szCs w:val="24"/>
        </w:rPr>
        <w:t xml:space="preserve"> 20</w:t>
      </w:r>
      <w:r w:rsidR="002F591D" w:rsidRPr="002F591D">
        <w:rPr>
          <w:bCs/>
          <w:sz w:val="24"/>
          <w:szCs w:val="24"/>
          <w:highlight w:val="cyan"/>
        </w:rPr>
        <w:t>??</w:t>
      </w:r>
      <w:r w:rsidRPr="00923756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607E58" w:rsidRPr="005C5444">
        <w:rPr>
          <w:bCs/>
          <w:sz w:val="24"/>
          <w:szCs w:val="24"/>
        </w:rPr>
        <w:t>https:</w:t>
      </w:r>
      <w:r w:rsidR="00425905">
        <w:rPr>
          <w:bCs/>
          <w:sz w:val="24"/>
          <w:szCs w:val="24"/>
        </w:rPr>
        <w:t>/</w:t>
      </w:r>
      <w:r w:rsidR="00607E58" w:rsidRPr="005C5444">
        <w:rPr>
          <w:bCs/>
          <w:sz w:val="24"/>
          <w:szCs w:val="24"/>
        </w:rPr>
        <w:t>www.titan-optima.com/</w:t>
      </w:r>
      <w:r w:rsidR="002F591D" w:rsidRPr="002F591D">
        <w:rPr>
          <w:bCs/>
          <w:sz w:val="24"/>
          <w:szCs w:val="24"/>
          <w:highlight w:val="cyan"/>
        </w:rPr>
        <w:t>________________</w:t>
      </w:r>
      <w:r w:rsidR="006D501D" w:rsidRPr="00923756">
        <w:rPr>
          <w:bCs/>
          <w:sz w:val="24"/>
          <w:szCs w:val="24"/>
        </w:rPr>
        <w:t xml:space="preserve">. </w:t>
      </w:r>
    </w:p>
    <w:p w14:paraId="0DA735B3" w14:textId="27219E73" w:rsidR="005C5444" w:rsidRDefault="005C5444" w:rsidP="00F93402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б) «</w:t>
      </w:r>
      <w:r w:rsidR="002F591D" w:rsidRPr="002F591D">
        <w:rPr>
          <w:bCs/>
          <w:sz w:val="24"/>
          <w:szCs w:val="24"/>
          <w:highlight w:val="cyan"/>
        </w:rPr>
        <w:t>Название ПП №2</w:t>
      </w:r>
      <w:r>
        <w:rPr>
          <w:bCs/>
          <w:sz w:val="24"/>
          <w:szCs w:val="24"/>
        </w:rPr>
        <w:t>»</w:t>
      </w:r>
    </w:p>
    <w:p w14:paraId="3B9D5438" w14:textId="14423F6A" w:rsidR="005C5444" w:rsidRDefault="005C5444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об отраслевой регистрации разработки №</w:t>
      </w:r>
      <w:r w:rsidR="002F591D" w:rsidRPr="002F591D">
        <w:rPr>
          <w:bCs/>
          <w:sz w:val="24"/>
          <w:szCs w:val="24"/>
          <w:highlight w:val="cyan"/>
        </w:rPr>
        <w:t>______</w:t>
      </w:r>
      <w:r w:rsidR="002F591D">
        <w:rPr>
          <w:bCs/>
          <w:sz w:val="24"/>
          <w:szCs w:val="24"/>
        </w:rPr>
        <w:t xml:space="preserve">, зарегистрировано </w:t>
      </w:r>
      <w:r w:rsidR="002F591D" w:rsidRPr="002F591D">
        <w:rPr>
          <w:bCs/>
          <w:sz w:val="24"/>
          <w:szCs w:val="24"/>
          <w:highlight w:val="cyan"/>
        </w:rPr>
        <w:t>00</w:t>
      </w:r>
      <w:r w:rsidRPr="005B6A31">
        <w:rPr>
          <w:bCs/>
          <w:sz w:val="24"/>
          <w:szCs w:val="24"/>
        </w:rPr>
        <w:t xml:space="preserve"> </w:t>
      </w:r>
      <w:r w:rsidR="002F591D" w:rsidRPr="002F591D">
        <w:rPr>
          <w:bCs/>
          <w:sz w:val="24"/>
          <w:szCs w:val="24"/>
          <w:highlight w:val="cyan"/>
        </w:rPr>
        <w:t>месяц</w:t>
      </w:r>
      <w:r w:rsidR="005B6A31" w:rsidRPr="005B6A31">
        <w:rPr>
          <w:bCs/>
          <w:sz w:val="24"/>
          <w:szCs w:val="24"/>
        </w:rPr>
        <w:t xml:space="preserve"> 20</w:t>
      </w:r>
      <w:r w:rsidR="002F591D" w:rsidRPr="002F591D">
        <w:rPr>
          <w:bCs/>
          <w:sz w:val="24"/>
          <w:szCs w:val="24"/>
          <w:highlight w:val="cyan"/>
        </w:rPr>
        <w:t>??</w:t>
      </w:r>
      <w:r w:rsidR="005B6A31" w:rsidRPr="005B6A31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hyperlink r:id="rId11" w:history="1">
        <w:r w:rsidRPr="005B6A31">
          <w:rPr>
            <w:bCs/>
            <w:sz w:val="24"/>
            <w:szCs w:val="24"/>
          </w:rPr>
          <w:t>https:</w:t>
        </w:r>
        <w:r w:rsidR="00425905">
          <w:rPr>
            <w:bCs/>
            <w:sz w:val="24"/>
            <w:szCs w:val="24"/>
          </w:rPr>
          <w:t>/</w:t>
        </w:r>
        <w:r w:rsidRPr="005B6A31">
          <w:rPr>
            <w:bCs/>
            <w:sz w:val="24"/>
            <w:szCs w:val="24"/>
          </w:rPr>
          <w:t>www.titan-optima.com/</w:t>
        </w:r>
        <w:r w:rsidR="002F591D" w:rsidRPr="002F591D">
          <w:rPr>
            <w:bCs/>
            <w:sz w:val="24"/>
            <w:szCs w:val="24"/>
            <w:highlight w:val="cyan"/>
          </w:rPr>
          <w:t>_________________</w:t>
        </w:r>
      </w:hyperlink>
      <w:r w:rsidRPr="00923756">
        <w:rPr>
          <w:bCs/>
          <w:sz w:val="24"/>
          <w:szCs w:val="24"/>
        </w:rPr>
        <w:t>;</w:t>
      </w:r>
    </w:p>
    <w:p w14:paraId="1DB4B2D3" w14:textId="7851BC9B" w:rsidR="005C5444" w:rsidRPr="00923756" w:rsidRDefault="005C5444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 государственной регистрации программы для ЭВМ (Роспатент) №</w:t>
      </w:r>
      <w:r w:rsidR="002F591D">
        <w:rPr>
          <w:bCs/>
          <w:sz w:val="24"/>
          <w:szCs w:val="24"/>
        </w:rPr>
        <w:t>________________</w:t>
      </w:r>
      <w:r w:rsidRPr="00923756">
        <w:rPr>
          <w:bCs/>
          <w:sz w:val="24"/>
          <w:szCs w:val="24"/>
        </w:rPr>
        <w:t xml:space="preserve">, зарегистрировано от </w:t>
      </w:r>
      <w:r w:rsidR="002F591D" w:rsidRPr="002F591D">
        <w:rPr>
          <w:bCs/>
          <w:sz w:val="24"/>
          <w:szCs w:val="24"/>
          <w:highlight w:val="cyan"/>
        </w:rPr>
        <w:t>00</w:t>
      </w:r>
      <w:r w:rsidRPr="00923756">
        <w:rPr>
          <w:bCs/>
          <w:sz w:val="24"/>
          <w:szCs w:val="24"/>
        </w:rPr>
        <w:t xml:space="preserve"> </w:t>
      </w:r>
      <w:r w:rsidR="002F591D" w:rsidRPr="002F591D">
        <w:rPr>
          <w:bCs/>
          <w:sz w:val="24"/>
          <w:szCs w:val="24"/>
          <w:highlight w:val="cyan"/>
        </w:rPr>
        <w:t>месяц</w:t>
      </w:r>
      <w:r>
        <w:rPr>
          <w:bCs/>
          <w:sz w:val="24"/>
          <w:szCs w:val="24"/>
        </w:rPr>
        <w:t xml:space="preserve"> 20</w:t>
      </w:r>
      <w:r w:rsidR="002F591D" w:rsidRPr="002F591D">
        <w:rPr>
          <w:bCs/>
          <w:sz w:val="24"/>
          <w:szCs w:val="24"/>
          <w:highlight w:val="cyan"/>
        </w:rPr>
        <w:t>??</w:t>
      </w:r>
      <w:r w:rsidRPr="00923756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5B6A31" w:rsidRPr="005B6A31">
        <w:rPr>
          <w:bCs/>
          <w:sz w:val="24"/>
          <w:szCs w:val="24"/>
        </w:rPr>
        <w:t>https:</w:t>
      </w:r>
      <w:r w:rsidR="00425905">
        <w:rPr>
          <w:bCs/>
          <w:sz w:val="24"/>
          <w:szCs w:val="24"/>
        </w:rPr>
        <w:t>/</w:t>
      </w:r>
      <w:r w:rsidR="005B6A31" w:rsidRPr="005B6A31">
        <w:rPr>
          <w:bCs/>
          <w:sz w:val="24"/>
          <w:szCs w:val="24"/>
        </w:rPr>
        <w:t>www.titan-optima.com/</w:t>
      </w:r>
      <w:r w:rsidR="008B3E6F" w:rsidRPr="008B3E6F">
        <w:rPr>
          <w:bCs/>
          <w:sz w:val="24"/>
          <w:szCs w:val="24"/>
          <w:highlight w:val="cyan"/>
        </w:rPr>
        <w:t>_________________</w:t>
      </w:r>
      <w:r w:rsidRPr="00923756">
        <w:rPr>
          <w:bCs/>
          <w:sz w:val="24"/>
          <w:szCs w:val="24"/>
        </w:rPr>
        <w:t xml:space="preserve">. </w:t>
      </w:r>
    </w:p>
    <w:p w14:paraId="62C3C10F" w14:textId="4D719C17" w:rsidR="005C5444" w:rsidRDefault="00C17CA0" w:rsidP="00F93402">
      <w:pPr>
        <w:ind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в) «</w:t>
      </w:r>
      <w:r w:rsidR="002F591D" w:rsidRPr="008B3E6F">
        <w:rPr>
          <w:bCs/>
          <w:sz w:val="24"/>
          <w:szCs w:val="24"/>
          <w:highlight w:val="cyan"/>
        </w:rPr>
        <w:t>Название ПП №3</w:t>
      </w:r>
      <w:r>
        <w:rPr>
          <w:bCs/>
          <w:sz w:val="24"/>
          <w:szCs w:val="24"/>
        </w:rPr>
        <w:t>»</w:t>
      </w:r>
    </w:p>
    <w:p w14:paraId="06F3D83F" w14:textId="0FD9EF1F" w:rsidR="00C17CA0" w:rsidRDefault="00C17CA0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t>- Свидетельство об отраслевой регистрации разработки №</w:t>
      </w:r>
      <w:r w:rsidR="008B3E6F" w:rsidRPr="008B3E6F">
        <w:rPr>
          <w:sz w:val="24"/>
          <w:szCs w:val="24"/>
          <w:highlight w:val="cyan"/>
        </w:rPr>
        <w:t>_______</w:t>
      </w:r>
      <w:r w:rsidRPr="005B6A31">
        <w:rPr>
          <w:bCs/>
          <w:sz w:val="24"/>
          <w:szCs w:val="24"/>
        </w:rPr>
        <w:t xml:space="preserve">, зарегистрировано </w:t>
      </w:r>
      <w:r w:rsidR="008B3E6F" w:rsidRPr="008B3E6F">
        <w:rPr>
          <w:bCs/>
          <w:sz w:val="24"/>
          <w:szCs w:val="24"/>
          <w:highlight w:val="cyan"/>
        </w:rPr>
        <w:t>00</w:t>
      </w:r>
      <w:r w:rsidRPr="005B6A31">
        <w:rPr>
          <w:bCs/>
          <w:sz w:val="24"/>
          <w:szCs w:val="24"/>
        </w:rPr>
        <w:t xml:space="preserve"> </w:t>
      </w:r>
      <w:r w:rsidR="008B3E6F" w:rsidRPr="008B3E6F">
        <w:rPr>
          <w:bCs/>
          <w:sz w:val="24"/>
          <w:szCs w:val="24"/>
          <w:highlight w:val="cyan"/>
        </w:rPr>
        <w:t>месяц</w:t>
      </w:r>
      <w:r w:rsidRPr="005B6A31">
        <w:rPr>
          <w:bCs/>
          <w:sz w:val="24"/>
          <w:szCs w:val="24"/>
        </w:rPr>
        <w:t xml:space="preserve"> 20</w:t>
      </w:r>
      <w:r w:rsidR="008B3E6F" w:rsidRPr="008B3E6F">
        <w:rPr>
          <w:bCs/>
          <w:sz w:val="24"/>
          <w:szCs w:val="24"/>
          <w:highlight w:val="cyan"/>
        </w:rPr>
        <w:t>??</w:t>
      </w:r>
      <w:r w:rsidRPr="005B6A31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8D6D68" w:rsidRPr="008D6D68">
        <w:rPr>
          <w:bCs/>
          <w:sz w:val="24"/>
          <w:szCs w:val="24"/>
        </w:rPr>
        <w:t>https:</w:t>
      </w:r>
      <w:r w:rsidR="00425905">
        <w:rPr>
          <w:bCs/>
          <w:sz w:val="24"/>
          <w:szCs w:val="24"/>
        </w:rPr>
        <w:t>/</w:t>
      </w:r>
      <w:r w:rsidR="008D6D68" w:rsidRPr="008D6D68">
        <w:rPr>
          <w:bCs/>
          <w:sz w:val="24"/>
          <w:szCs w:val="24"/>
        </w:rPr>
        <w:t>www.titan-optima.com/</w:t>
      </w:r>
      <w:r w:rsidR="008B3E6F" w:rsidRPr="008B3E6F">
        <w:rPr>
          <w:bCs/>
          <w:sz w:val="24"/>
          <w:szCs w:val="24"/>
          <w:highlight w:val="cyan"/>
        </w:rPr>
        <w:t>_______________</w:t>
      </w:r>
      <w:r w:rsidRPr="00923756">
        <w:rPr>
          <w:bCs/>
          <w:sz w:val="24"/>
          <w:szCs w:val="24"/>
        </w:rPr>
        <w:t>;</w:t>
      </w:r>
    </w:p>
    <w:p w14:paraId="53BB93E5" w14:textId="26FC575E" w:rsidR="00C17CA0" w:rsidRPr="00923756" w:rsidRDefault="00C17CA0" w:rsidP="00F93402">
      <w:pPr>
        <w:ind w:firstLine="567"/>
        <w:jc w:val="both"/>
        <w:rPr>
          <w:bCs/>
          <w:sz w:val="24"/>
          <w:szCs w:val="24"/>
        </w:rPr>
      </w:pPr>
      <w:r w:rsidRPr="00923756">
        <w:rPr>
          <w:bCs/>
          <w:sz w:val="24"/>
          <w:szCs w:val="24"/>
        </w:rPr>
        <w:lastRenderedPageBreak/>
        <w:t>- Свидетельство о государственной регистрации программы для ЭВМ (Роспатент) №</w:t>
      </w:r>
      <w:r w:rsidR="008B3E6F" w:rsidRPr="008B3E6F">
        <w:rPr>
          <w:bCs/>
          <w:sz w:val="24"/>
          <w:szCs w:val="24"/>
          <w:highlight w:val="cyan"/>
        </w:rPr>
        <w:t>________________</w:t>
      </w:r>
      <w:r w:rsidRPr="00923756">
        <w:rPr>
          <w:bCs/>
          <w:sz w:val="24"/>
          <w:szCs w:val="24"/>
        </w:rPr>
        <w:t xml:space="preserve">, зарегистрировано от </w:t>
      </w:r>
      <w:r w:rsidR="008B3E6F" w:rsidRPr="008B3E6F">
        <w:rPr>
          <w:bCs/>
          <w:sz w:val="24"/>
          <w:szCs w:val="24"/>
          <w:highlight w:val="cyan"/>
        </w:rPr>
        <w:t>00</w:t>
      </w:r>
      <w:r w:rsidRPr="00923756">
        <w:rPr>
          <w:bCs/>
          <w:sz w:val="24"/>
          <w:szCs w:val="24"/>
        </w:rPr>
        <w:t xml:space="preserve"> </w:t>
      </w:r>
      <w:r w:rsidR="008B3E6F">
        <w:rPr>
          <w:bCs/>
          <w:sz w:val="24"/>
          <w:szCs w:val="24"/>
        </w:rPr>
        <w:t>месяц</w:t>
      </w:r>
      <w:r>
        <w:rPr>
          <w:bCs/>
          <w:sz w:val="24"/>
          <w:szCs w:val="24"/>
        </w:rPr>
        <w:t xml:space="preserve"> 20</w:t>
      </w:r>
      <w:r w:rsidR="008B3E6F" w:rsidRPr="008B3E6F">
        <w:rPr>
          <w:bCs/>
          <w:sz w:val="24"/>
          <w:szCs w:val="24"/>
          <w:highlight w:val="cyan"/>
        </w:rPr>
        <w:t>??</w:t>
      </w:r>
      <w:r w:rsidRPr="00923756">
        <w:rPr>
          <w:bCs/>
          <w:sz w:val="24"/>
          <w:szCs w:val="24"/>
        </w:rPr>
        <w:t xml:space="preserve"> года</w:t>
      </w:r>
      <w:r>
        <w:rPr>
          <w:bCs/>
          <w:sz w:val="24"/>
          <w:szCs w:val="24"/>
        </w:rPr>
        <w:t>, э</w:t>
      </w:r>
      <w:r w:rsidRPr="00923756">
        <w:rPr>
          <w:bCs/>
          <w:sz w:val="24"/>
          <w:szCs w:val="24"/>
        </w:rPr>
        <w:t>лектронная версия</w:t>
      </w:r>
      <w:r>
        <w:rPr>
          <w:bCs/>
          <w:sz w:val="24"/>
          <w:szCs w:val="24"/>
        </w:rPr>
        <w:t xml:space="preserve"> </w:t>
      </w:r>
      <w:r w:rsidRPr="00923756">
        <w:rPr>
          <w:bCs/>
          <w:sz w:val="24"/>
          <w:szCs w:val="24"/>
        </w:rPr>
        <w:t>размещена на сайте разработчика</w:t>
      </w:r>
      <w:r>
        <w:rPr>
          <w:bCs/>
          <w:sz w:val="24"/>
          <w:szCs w:val="24"/>
        </w:rPr>
        <w:t xml:space="preserve"> </w:t>
      </w:r>
      <w:r w:rsidR="008D6D68" w:rsidRPr="008D6D68">
        <w:rPr>
          <w:bCs/>
          <w:sz w:val="24"/>
          <w:szCs w:val="24"/>
        </w:rPr>
        <w:t>https:</w:t>
      </w:r>
      <w:r w:rsidR="00425905">
        <w:rPr>
          <w:bCs/>
          <w:sz w:val="24"/>
          <w:szCs w:val="24"/>
        </w:rPr>
        <w:t>/</w:t>
      </w:r>
      <w:r w:rsidR="008D6D68" w:rsidRPr="008D6D68">
        <w:rPr>
          <w:bCs/>
          <w:sz w:val="24"/>
          <w:szCs w:val="24"/>
        </w:rPr>
        <w:t>www.titan-optima.com/</w:t>
      </w:r>
      <w:r w:rsidR="008B3E6F" w:rsidRPr="008B3E6F">
        <w:rPr>
          <w:bCs/>
          <w:sz w:val="24"/>
          <w:szCs w:val="24"/>
          <w:highlight w:val="cyan"/>
        </w:rPr>
        <w:t>________________</w:t>
      </w:r>
      <w:r w:rsidRPr="00923756">
        <w:rPr>
          <w:bCs/>
          <w:sz w:val="24"/>
          <w:szCs w:val="24"/>
        </w:rPr>
        <w:t xml:space="preserve">. </w:t>
      </w:r>
    </w:p>
    <w:p w14:paraId="1A060007" w14:textId="4EC5F606" w:rsidR="00997820" w:rsidRDefault="006D501D" w:rsidP="00F93402">
      <w:pPr>
        <w:ind w:firstLine="567"/>
        <w:jc w:val="both"/>
        <w:rPr>
          <w:bCs/>
          <w:sz w:val="24"/>
          <w:szCs w:val="24"/>
        </w:rPr>
      </w:pPr>
      <w:r w:rsidRPr="006D501D">
        <w:rPr>
          <w:bCs/>
          <w:sz w:val="24"/>
          <w:szCs w:val="24"/>
        </w:rPr>
        <w:t>Копии Свидетельства приложены в пр</w:t>
      </w:r>
      <w:r w:rsidR="00AF0FAF">
        <w:rPr>
          <w:bCs/>
          <w:sz w:val="24"/>
          <w:szCs w:val="24"/>
        </w:rPr>
        <w:t>иложении №3</w:t>
      </w:r>
      <w:r w:rsidR="00923756">
        <w:rPr>
          <w:bCs/>
          <w:sz w:val="24"/>
          <w:szCs w:val="24"/>
        </w:rPr>
        <w:t xml:space="preserve"> настоящего Договора</w:t>
      </w:r>
      <w:r w:rsidRPr="006D501D">
        <w:rPr>
          <w:bCs/>
          <w:sz w:val="24"/>
          <w:szCs w:val="24"/>
        </w:rPr>
        <w:t>.</w:t>
      </w:r>
    </w:p>
    <w:p w14:paraId="1B4BAA95" w14:textId="77777777" w:rsidR="00AC1005" w:rsidRPr="00C8482B" w:rsidRDefault="00AC1005" w:rsidP="00F93402">
      <w:pPr>
        <w:tabs>
          <w:tab w:val="left" w:pos="709"/>
        </w:tabs>
        <w:jc w:val="both"/>
        <w:rPr>
          <w:rFonts w:eastAsia="MS Mincho"/>
          <w:b/>
          <w:sz w:val="24"/>
          <w:szCs w:val="24"/>
        </w:rPr>
      </w:pPr>
    </w:p>
    <w:p w14:paraId="1A06000A" w14:textId="0F31E34A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ВОЗНАГРАЖДЕНИЕ ЛИЦЕНЗИАРА</w:t>
      </w:r>
    </w:p>
    <w:p w14:paraId="4508BB75" w14:textId="27556A90" w:rsidR="00BD064D" w:rsidRPr="00A83FE0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A83FE0">
        <w:rPr>
          <w:sz w:val="24"/>
          <w:szCs w:val="24"/>
        </w:rPr>
        <w:t xml:space="preserve">Вознаграждение за передаваемые неисключительные права составляет: </w:t>
      </w:r>
      <w:r w:rsidR="008B3E6F" w:rsidRPr="008B3E6F">
        <w:rPr>
          <w:sz w:val="24"/>
          <w:szCs w:val="24"/>
          <w:highlight w:val="cyan"/>
        </w:rPr>
        <w:t>__</w:t>
      </w:r>
      <w:r w:rsidR="00AC1005">
        <w:rPr>
          <w:sz w:val="24"/>
          <w:szCs w:val="24"/>
        </w:rPr>
        <w:t> </w:t>
      </w:r>
      <w:r w:rsidR="008B3E6F" w:rsidRPr="008B3E6F">
        <w:rPr>
          <w:sz w:val="24"/>
          <w:szCs w:val="24"/>
          <w:highlight w:val="cyan"/>
        </w:rPr>
        <w:t>___</w:t>
      </w:r>
      <w:r w:rsidRPr="00A83FE0">
        <w:rPr>
          <w:sz w:val="24"/>
          <w:szCs w:val="24"/>
        </w:rPr>
        <w:t xml:space="preserve"> (</w:t>
      </w:r>
      <w:r w:rsidR="008B3E6F" w:rsidRPr="008B3E6F">
        <w:rPr>
          <w:sz w:val="24"/>
          <w:szCs w:val="24"/>
          <w:highlight w:val="cyan"/>
        </w:rPr>
        <w:t>Стоимость прописью</w:t>
      </w:r>
      <w:r w:rsidRPr="00A83FE0">
        <w:rPr>
          <w:sz w:val="24"/>
          <w:szCs w:val="24"/>
        </w:rPr>
        <w:t>) рублей 00 копеек, НДС не облагается на основании гл.2</w:t>
      </w:r>
      <w:r w:rsidR="00AC1005">
        <w:rPr>
          <w:sz w:val="24"/>
          <w:szCs w:val="24"/>
        </w:rPr>
        <w:t>6.2 НК РФ (далее-цена договора)</w:t>
      </w:r>
      <w:r w:rsidRPr="00A83FE0">
        <w:rPr>
          <w:sz w:val="24"/>
          <w:szCs w:val="24"/>
        </w:rPr>
        <w:t>.</w:t>
      </w:r>
    </w:p>
    <w:p w14:paraId="7B0C401B" w14:textId="77777777" w:rsidR="00BD064D" w:rsidRPr="002F4D7F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Оплата вознаграждения за предоставляемые по настоящему Договору неисключительные права </w:t>
      </w:r>
      <w:r w:rsidRPr="002F4D7F">
        <w:rPr>
          <w:rFonts w:eastAsia="MS Mincho"/>
          <w:sz w:val="24"/>
          <w:szCs w:val="24"/>
        </w:rPr>
        <w:t>осуществляется Лицензиатом в форме авансового платежа в размере 100 % от стоимости оказываемых услуг. Порядок передачи неисключительных прав определен в п.3.5 (де-факто) и п. 3.6 (де-юре) настоящего Договора.</w:t>
      </w:r>
    </w:p>
    <w:p w14:paraId="20044C63" w14:textId="77777777" w:rsidR="00BD064D" w:rsidRPr="003A33E5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Все платежи осуществляются в рублях РФ путем перечисления денежных средств на расчетный счет Лицензиара. Лицензиат считается исполнившим обязательство по оплате в день поступления денежных средств, выплачиваемых</w:t>
      </w:r>
      <w:r>
        <w:rPr>
          <w:rFonts w:eastAsia="MS Mincho"/>
          <w:sz w:val="24"/>
          <w:szCs w:val="24"/>
        </w:rPr>
        <w:t xml:space="preserve"> в качестве вознаграждения, на </w:t>
      </w:r>
      <w:proofErr w:type="gramStart"/>
      <w:r>
        <w:rPr>
          <w:rFonts w:eastAsia="MS Mincho"/>
          <w:sz w:val="24"/>
          <w:szCs w:val="24"/>
        </w:rPr>
        <w:t>р</w:t>
      </w:r>
      <w:proofErr w:type="gramEnd"/>
      <w:r w:rsidRPr="003A33E5">
        <w:rPr>
          <w:rFonts w:eastAsia="MS Mincho"/>
          <w:sz w:val="24"/>
          <w:szCs w:val="24"/>
        </w:rPr>
        <w:t>/с банка Лицензиара.</w:t>
      </w:r>
    </w:p>
    <w:p w14:paraId="5FF3401D" w14:textId="77777777" w:rsidR="00BD064D" w:rsidRPr="003A33E5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Все платежи по настоящему Договору должны осуществляться только на основании счетов Лицензиара по банковским реквизитам, указанным в счете. </w:t>
      </w:r>
    </w:p>
    <w:p w14:paraId="11EF83B0" w14:textId="18A8314A" w:rsidR="00BD064D" w:rsidRPr="00586AF7" w:rsidRDefault="00BD064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b/>
          <w:sz w:val="24"/>
          <w:szCs w:val="24"/>
        </w:rPr>
      </w:pPr>
      <w:r w:rsidRPr="003A33E5">
        <w:rPr>
          <w:sz w:val="24"/>
          <w:szCs w:val="24"/>
        </w:rPr>
        <w:t>Оплата услуг по приобретению новых версий ПП ос</w:t>
      </w:r>
      <w:r>
        <w:rPr>
          <w:sz w:val="24"/>
          <w:szCs w:val="24"/>
        </w:rPr>
        <w:t>уществляется в размере 50</w:t>
      </w:r>
      <w:r w:rsidRPr="003A33E5">
        <w:rPr>
          <w:sz w:val="24"/>
          <w:szCs w:val="24"/>
        </w:rPr>
        <w:t>% от полной стоимости программного продукта для установки на каждое а</w:t>
      </w:r>
      <w:r w:rsidR="0058776E">
        <w:rPr>
          <w:sz w:val="24"/>
          <w:szCs w:val="24"/>
        </w:rPr>
        <w:t>втоматизированное рабочее место при наличии действующего сертификата поддержки.</w:t>
      </w:r>
      <w:r w:rsidRPr="003A33E5">
        <w:rPr>
          <w:sz w:val="24"/>
          <w:szCs w:val="24"/>
        </w:rPr>
        <w:t xml:space="preserve"> Техническая поддержка в данном случае сохраняется в предыдущем объеме приобретенных ранее ключей.</w:t>
      </w:r>
    </w:p>
    <w:p w14:paraId="2C9BA0AD" w14:textId="6E77B632" w:rsidR="00BD064D" w:rsidRPr="0036382E" w:rsidRDefault="00914469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36382E">
        <w:rPr>
          <w:sz w:val="24"/>
          <w:szCs w:val="24"/>
        </w:rPr>
        <w:t xml:space="preserve">В стоимость программы включена техническая поддержка в течение 12 месяцев первого года </w:t>
      </w:r>
      <w:proofErr w:type="gramStart"/>
      <w:r w:rsidRPr="0036382E">
        <w:rPr>
          <w:sz w:val="24"/>
          <w:szCs w:val="24"/>
        </w:rPr>
        <w:t>с даты установки</w:t>
      </w:r>
      <w:proofErr w:type="gramEnd"/>
      <w:r w:rsidRPr="0036382E">
        <w:rPr>
          <w:sz w:val="24"/>
          <w:szCs w:val="24"/>
        </w:rPr>
        <w:t xml:space="preserve"> программы. В последующем стоимость сертификата технической поддержки составляет 10% от полной стоимости программы в год. Оплата производится по счёту, в котором указывается номер настоящего договора в момент пролонгации программы</w:t>
      </w:r>
      <w:r w:rsidR="00344224" w:rsidRPr="0036382E">
        <w:rPr>
          <w:sz w:val="24"/>
          <w:szCs w:val="24"/>
        </w:rPr>
        <w:t>. Порядок оплаты  определен в пп.4.5, 4.6.</w:t>
      </w:r>
    </w:p>
    <w:p w14:paraId="1A060010" w14:textId="77777777" w:rsidR="004775FD" w:rsidRPr="00914469" w:rsidRDefault="004775FD" w:rsidP="00F93402">
      <w:pPr>
        <w:tabs>
          <w:tab w:val="left" w:pos="709"/>
        </w:tabs>
        <w:jc w:val="both"/>
        <w:rPr>
          <w:sz w:val="24"/>
          <w:szCs w:val="24"/>
        </w:rPr>
      </w:pPr>
    </w:p>
    <w:p w14:paraId="1A060011" w14:textId="07BB277B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ПОРЯДОК ПЕРЕДАЧИ ПРАВ</w:t>
      </w:r>
    </w:p>
    <w:p w14:paraId="1A060012" w14:textId="15A8C884" w:rsidR="00997820" w:rsidRPr="00C9229F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C9229F">
        <w:rPr>
          <w:rFonts w:eastAsia="MS Mincho"/>
          <w:sz w:val="24"/>
          <w:szCs w:val="24"/>
        </w:rPr>
        <w:t xml:space="preserve">Лицензиар обязан предоставить ПП путем получения Лицензиатом доступа </w:t>
      </w:r>
      <w:r w:rsidRPr="00C9229F">
        <w:rPr>
          <w:sz w:val="24"/>
          <w:szCs w:val="24"/>
        </w:rPr>
        <w:t xml:space="preserve">к сайту Лицензиара, </w:t>
      </w:r>
      <w:r w:rsidRPr="00C9229F">
        <w:rPr>
          <w:bCs/>
          <w:sz w:val="24"/>
          <w:szCs w:val="24"/>
        </w:rPr>
        <w:t xml:space="preserve">с целью загрузки дистрибутива ПП для последующей её инсталляции </w:t>
      </w:r>
      <w:r w:rsidRPr="00C9229F">
        <w:rPr>
          <w:rFonts w:eastAsia="MS Mincho"/>
          <w:sz w:val="24"/>
          <w:szCs w:val="24"/>
        </w:rPr>
        <w:t xml:space="preserve">в течение </w:t>
      </w:r>
      <w:r w:rsidR="00B3111C" w:rsidRPr="00B3111C">
        <w:rPr>
          <w:rFonts w:eastAsia="MS Mincho"/>
          <w:sz w:val="24"/>
          <w:szCs w:val="24"/>
          <w:highlight w:val="yellow"/>
        </w:rPr>
        <w:t>3 (Трёх) рабочих дней</w:t>
      </w:r>
      <w:r w:rsidRPr="00C9229F">
        <w:rPr>
          <w:rFonts w:eastAsia="MS Mincho"/>
          <w:sz w:val="24"/>
          <w:szCs w:val="24"/>
        </w:rPr>
        <w:t xml:space="preserve"> с момента осуществления Лицензиатом оплаты</w:t>
      </w:r>
      <w:r w:rsidR="008405F1" w:rsidRPr="00C9229F">
        <w:rPr>
          <w:rFonts w:eastAsia="MS Mincho"/>
          <w:sz w:val="24"/>
          <w:szCs w:val="24"/>
        </w:rPr>
        <w:t xml:space="preserve"> согласно п. 2.2. настоящего Договора и уведомления об этом Лицензиара</w:t>
      </w:r>
      <w:r w:rsidRPr="00C9229F">
        <w:rPr>
          <w:rFonts w:eastAsia="MS Mincho"/>
          <w:sz w:val="24"/>
          <w:szCs w:val="24"/>
        </w:rPr>
        <w:t>.</w:t>
      </w:r>
      <w:r w:rsidRPr="00C9229F">
        <w:rPr>
          <w:sz w:val="24"/>
          <w:szCs w:val="24"/>
        </w:rPr>
        <w:t xml:space="preserve"> В случае </w:t>
      </w:r>
      <w:r w:rsidRPr="00C9229F">
        <w:rPr>
          <w:bCs/>
          <w:sz w:val="24"/>
          <w:szCs w:val="24"/>
        </w:rPr>
        <w:t>отсутствия доступа к сайту Лицензиара, Лицензиат уведомляет об этом Лицензиара по электронной почте, указанной в реквизитах Сторон настоящего договора, Лицензиар в течение 2 (Двух) дней с момента получения такого уведомления уст</w:t>
      </w:r>
      <w:r w:rsidR="00190B87" w:rsidRPr="00C9229F">
        <w:rPr>
          <w:bCs/>
          <w:sz w:val="24"/>
          <w:szCs w:val="24"/>
        </w:rPr>
        <w:t>раняет обнаруженные недостатки.</w:t>
      </w:r>
    </w:p>
    <w:p w14:paraId="1A060014" w14:textId="61305584" w:rsidR="00997820" w:rsidRPr="00C9229F" w:rsidRDefault="008405F1" w:rsidP="00F93402">
      <w:pPr>
        <w:numPr>
          <w:ilvl w:val="1"/>
          <w:numId w:val="2"/>
        </w:numPr>
        <w:ind w:left="0" w:firstLine="567"/>
        <w:jc w:val="both"/>
        <w:rPr>
          <w:rFonts w:eastAsia="MS Mincho"/>
          <w:sz w:val="24"/>
          <w:szCs w:val="24"/>
        </w:rPr>
      </w:pPr>
      <w:r w:rsidRPr="00C9229F">
        <w:rPr>
          <w:rFonts w:eastAsia="MS Mincho"/>
          <w:sz w:val="24"/>
          <w:szCs w:val="24"/>
        </w:rPr>
        <w:t>После установки Лицензиатом ПП Лицензиару отправляется карточка пользователя</w:t>
      </w:r>
      <w:r w:rsidR="0010578B" w:rsidRPr="00C9229F">
        <w:rPr>
          <w:rFonts w:eastAsia="MS Mincho"/>
          <w:sz w:val="24"/>
          <w:szCs w:val="24"/>
        </w:rPr>
        <w:t xml:space="preserve">. </w:t>
      </w:r>
      <w:r w:rsidR="00997820" w:rsidRPr="00C9229F">
        <w:rPr>
          <w:rFonts w:eastAsia="MS Mincho"/>
          <w:sz w:val="24"/>
          <w:szCs w:val="24"/>
        </w:rPr>
        <w:t>Данные карточки пользователя (формат файла *.</w:t>
      </w:r>
      <w:proofErr w:type="spellStart"/>
      <w:r w:rsidR="00997820" w:rsidRPr="00C9229F">
        <w:rPr>
          <w:rFonts w:eastAsia="MS Mincho"/>
          <w:sz w:val="24"/>
          <w:szCs w:val="24"/>
        </w:rPr>
        <w:t>mdb</w:t>
      </w:r>
      <w:proofErr w:type="spellEnd"/>
      <w:r w:rsidR="00997820" w:rsidRPr="00C9229F">
        <w:rPr>
          <w:rFonts w:eastAsia="MS Mincho"/>
          <w:sz w:val="24"/>
          <w:szCs w:val="24"/>
        </w:rPr>
        <w:t xml:space="preserve">) импортируются в базу данных ПП </w:t>
      </w:r>
      <w:proofErr w:type="gramStart"/>
      <w:r w:rsidR="00997820" w:rsidRPr="00C9229F">
        <w:rPr>
          <w:rFonts w:eastAsia="MS Mincho"/>
          <w:sz w:val="24"/>
          <w:szCs w:val="24"/>
        </w:rPr>
        <w:t>Лицензиара</w:t>
      </w:r>
      <w:proofErr w:type="gramEnd"/>
      <w:r w:rsidR="00997820" w:rsidRPr="00C9229F">
        <w:rPr>
          <w:rFonts w:eastAsia="MS Mincho"/>
          <w:sz w:val="24"/>
          <w:szCs w:val="24"/>
        </w:rPr>
        <w:t xml:space="preserve"> и генерируется код запуска для установленного Лицензиатом ПП, </w:t>
      </w:r>
      <w:r w:rsidR="00525F6B" w:rsidRPr="00C9229F">
        <w:rPr>
          <w:rFonts w:eastAsia="MS Mincho"/>
          <w:sz w:val="24"/>
          <w:szCs w:val="24"/>
        </w:rPr>
        <w:t>(также формируется децимальный номер на основании которого формируется лицензия)</w:t>
      </w:r>
      <w:r w:rsidR="00997820" w:rsidRPr="00C9229F">
        <w:rPr>
          <w:rFonts w:eastAsia="MS Mincho"/>
          <w:sz w:val="24"/>
          <w:szCs w:val="24"/>
        </w:rPr>
        <w:t>. Форма лицензии и объем сведений в ней приведен</w:t>
      </w:r>
      <w:r w:rsidR="007A1DEB" w:rsidRPr="00C9229F">
        <w:rPr>
          <w:rFonts w:eastAsia="MS Mincho"/>
          <w:sz w:val="24"/>
          <w:szCs w:val="24"/>
        </w:rPr>
        <w:t>ы</w:t>
      </w:r>
      <w:r w:rsidR="00997820" w:rsidRPr="00C9229F">
        <w:rPr>
          <w:rFonts w:eastAsia="MS Mincho"/>
          <w:sz w:val="24"/>
          <w:szCs w:val="24"/>
        </w:rPr>
        <w:t xml:space="preserve"> в приложении 2 настоящего договора. </w:t>
      </w:r>
    </w:p>
    <w:p w14:paraId="1A060016" w14:textId="1671C28D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</w:pPr>
      <w:r w:rsidRPr="00CB48AA">
        <w:rPr>
          <w:rFonts w:eastAsia="MS Mincho"/>
          <w:sz w:val="24"/>
          <w:szCs w:val="24"/>
        </w:rPr>
        <w:t xml:space="preserve">Децимальный номер сформированной лицензии имеет следующую маску: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21"/>
        <w:gridCol w:w="1321"/>
        <w:gridCol w:w="1549"/>
        <w:gridCol w:w="1321"/>
        <w:gridCol w:w="1831"/>
        <w:gridCol w:w="1321"/>
        <w:gridCol w:w="1851"/>
      </w:tblGrid>
      <w:tr w:rsidR="00997820" w:rsidRPr="003A33E5" w14:paraId="1A06001E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7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****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8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-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9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***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A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/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B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********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C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-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001D" w14:textId="77777777" w:rsidR="00997820" w:rsidRPr="003A33E5" w:rsidRDefault="00997820" w:rsidP="00F93402">
            <w:pPr>
              <w:tabs>
                <w:tab w:val="left" w:pos="709"/>
              </w:tabs>
              <w:jc w:val="center"/>
            </w:pPr>
            <w:r w:rsidRPr="003A33E5">
              <w:t>********</w:t>
            </w:r>
          </w:p>
        </w:tc>
      </w:tr>
      <w:tr w:rsidR="00997820" w:rsidRPr="003A33E5" w14:paraId="1A060026" w14:textId="77777777"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1F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версия ПП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0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разделитель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1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 xml:space="preserve">номер договора, нули слева не отображаются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2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разделитель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3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группа цифр соответствующая, ключу установки ПП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060024" w14:textId="77777777" w:rsidR="00997820" w:rsidRPr="003A33E5" w:rsidRDefault="00997820" w:rsidP="00F93402">
            <w:pPr>
              <w:tabs>
                <w:tab w:val="left" w:pos="709"/>
              </w:tabs>
            </w:pPr>
            <w:r w:rsidRPr="003A33E5">
              <w:t>разделитель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0025" w14:textId="77777777" w:rsidR="00997820" w:rsidRPr="003A33E5" w:rsidRDefault="00997820" w:rsidP="00F93402">
            <w:pPr>
              <w:tabs>
                <w:tab w:val="left" w:pos="709"/>
              </w:tabs>
              <w:rPr>
                <w:rFonts w:eastAsia="MS Mincho"/>
                <w:sz w:val="24"/>
                <w:szCs w:val="24"/>
              </w:rPr>
            </w:pPr>
            <w:r w:rsidRPr="003A33E5">
              <w:t>группа цифр, соответствующая коду запуска ПП</w:t>
            </w:r>
          </w:p>
        </w:tc>
      </w:tr>
    </w:tbl>
    <w:p w14:paraId="1A060028" w14:textId="77777777" w:rsidR="00997820" w:rsidRPr="003A33E5" w:rsidRDefault="00997820" w:rsidP="00F93402">
      <w:pPr>
        <w:tabs>
          <w:tab w:val="left" w:pos="709"/>
        </w:tabs>
        <w:ind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Группа цифр [«версия ПП»-«номер договора»] является регистрационным номером ПП, который отображен на стартовом окне программы</w:t>
      </w:r>
      <w:r w:rsidR="004775FD" w:rsidRPr="003A33E5">
        <w:rPr>
          <w:rFonts w:eastAsia="MS Mincho"/>
          <w:sz w:val="24"/>
          <w:szCs w:val="24"/>
        </w:rPr>
        <w:t>.</w:t>
      </w:r>
    </w:p>
    <w:p w14:paraId="1A06002A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lastRenderedPageBreak/>
        <w:t>Сгенерированная лицензия с данными конечного пользователя в формате *.</w:t>
      </w:r>
      <w:proofErr w:type="spellStart"/>
      <w:r w:rsidRPr="003A33E5">
        <w:rPr>
          <w:rFonts w:eastAsia="MS Mincho"/>
          <w:sz w:val="24"/>
          <w:szCs w:val="24"/>
        </w:rPr>
        <w:t>pdf</w:t>
      </w:r>
      <w:proofErr w:type="spellEnd"/>
      <w:r w:rsidRPr="003A33E5">
        <w:rPr>
          <w:rFonts w:eastAsia="MS Mincho"/>
          <w:sz w:val="24"/>
          <w:szCs w:val="24"/>
        </w:rPr>
        <w:t xml:space="preserve"> направляется по электронным адресам, указанным в реквизитах Сторон настоящего договора и карточке конечного пользователя.</w:t>
      </w:r>
    </w:p>
    <w:p w14:paraId="1A06002B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После ввода кода запуска, установленный ПП с дистрибутива, полученного по ссылке с сайта </w:t>
      </w:r>
      <w:hyperlink r:id="rId12" w:history="1">
        <w:r w:rsidRPr="003A33E5">
          <w:rPr>
            <w:rFonts w:eastAsia="MS Mincho"/>
            <w:sz w:val="24"/>
            <w:szCs w:val="24"/>
          </w:rPr>
          <w:t>www.titan-optima.com</w:t>
        </w:r>
      </w:hyperlink>
      <w:r w:rsidRPr="003A33E5">
        <w:rPr>
          <w:rFonts w:eastAsia="MS Mincho"/>
          <w:sz w:val="24"/>
          <w:szCs w:val="24"/>
        </w:rPr>
        <w:t xml:space="preserve"> согласно п.3.1, готов к работе и является моментом фактической передачи (де-факто) </w:t>
      </w:r>
      <w:r w:rsidRPr="003A33E5">
        <w:rPr>
          <w:sz w:val="24"/>
          <w:szCs w:val="24"/>
        </w:rPr>
        <w:t>неисключительных прав на данный ПП.</w:t>
      </w:r>
    </w:p>
    <w:p w14:paraId="1A06002C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Юридическая Передача (де-юре) Лицензиату неисключительных прав оформляется Актом приема-передачи неисключительных прав по форме, согласованной в Приложении 1 к настоящему договору, подписываемым уполномоченными представителями Сторон и является неотъемлемой частью настоящего договора.</w:t>
      </w:r>
    </w:p>
    <w:p w14:paraId="53C75D2B" w14:textId="0FC05959" w:rsidR="00F31090" w:rsidRPr="0061072B" w:rsidRDefault="00F3109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  <w:highlight w:val="yellow"/>
        </w:rPr>
      </w:pPr>
      <w:r w:rsidRPr="0061072B">
        <w:rPr>
          <w:rFonts w:eastAsia="MS Mincho"/>
          <w:sz w:val="24"/>
          <w:szCs w:val="24"/>
          <w:highlight w:val="yellow"/>
        </w:rPr>
        <w:t xml:space="preserve">После </w:t>
      </w:r>
      <w:r>
        <w:rPr>
          <w:rFonts w:eastAsia="MS Mincho"/>
          <w:sz w:val="24"/>
          <w:szCs w:val="24"/>
          <w:highlight w:val="yellow"/>
        </w:rPr>
        <w:t>регистрации</w:t>
      </w:r>
      <w:r w:rsidRPr="0061072B">
        <w:rPr>
          <w:rFonts w:eastAsia="MS Mincho"/>
          <w:sz w:val="24"/>
          <w:szCs w:val="24"/>
          <w:highlight w:val="yellow"/>
        </w:rPr>
        <w:t xml:space="preserve"> Лицензиатом ПП Лицензиар направляет почтой России Лицензиату подписанные со стороны Лицензиара следующие бумажные документы: Договор - 2 экз., Акт передачи неисключительных прав – 2 экз., Лицензия с децимальным номером – 1 экз.</w:t>
      </w:r>
    </w:p>
    <w:p w14:paraId="1A06002E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sz w:val="24"/>
          <w:szCs w:val="24"/>
        </w:rPr>
      </w:pPr>
      <w:r w:rsidRPr="003A33E5">
        <w:rPr>
          <w:rFonts w:eastAsia="MS Mincho"/>
          <w:sz w:val="24"/>
          <w:szCs w:val="24"/>
        </w:rPr>
        <w:t>В случае обнаружения дефектов и/или ошибок, Лицензиа</w:t>
      </w:r>
      <w:r w:rsidR="0045216F" w:rsidRPr="003A33E5">
        <w:rPr>
          <w:rFonts w:eastAsia="MS Mincho"/>
          <w:sz w:val="24"/>
          <w:szCs w:val="24"/>
        </w:rPr>
        <w:t>р</w:t>
      </w:r>
      <w:r w:rsidRPr="003A33E5">
        <w:rPr>
          <w:rFonts w:eastAsia="MS Mincho"/>
          <w:sz w:val="24"/>
          <w:szCs w:val="24"/>
        </w:rPr>
        <w:t xml:space="preserve"> устраняет недостатки и/или осуществляет замену некачественной ПП в течение 5 календарных дней со дня получения соответствующего требования (претензии) от Лицензиата. </w:t>
      </w:r>
    </w:p>
    <w:p w14:paraId="1A06002F" w14:textId="59ED77EA" w:rsidR="00997820" w:rsidRPr="003A33E5" w:rsidRDefault="0022274D" w:rsidP="00F93402">
      <w:pPr>
        <w:numPr>
          <w:ilvl w:val="1"/>
          <w:numId w:val="2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3A33E5">
        <w:rPr>
          <w:sz w:val="24"/>
          <w:szCs w:val="24"/>
        </w:rPr>
        <w:t>Неисключительные права считаются переданными Лицензиату полностью</w:t>
      </w:r>
      <w:r w:rsidR="00972953">
        <w:rPr>
          <w:sz w:val="24"/>
          <w:szCs w:val="24"/>
        </w:rPr>
        <w:t xml:space="preserve"> в момент получения ПП </w:t>
      </w:r>
      <w:proofErr w:type="spellStart"/>
      <w:r w:rsidR="00972953">
        <w:rPr>
          <w:sz w:val="24"/>
          <w:szCs w:val="24"/>
        </w:rPr>
        <w:t>электронн</w:t>
      </w:r>
      <w:r w:rsidRPr="003A33E5">
        <w:rPr>
          <w:sz w:val="24"/>
          <w:szCs w:val="24"/>
        </w:rPr>
        <w:t>о</w:t>
      </w:r>
      <w:proofErr w:type="spellEnd"/>
      <w:r w:rsidRPr="003A33E5">
        <w:rPr>
          <w:sz w:val="24"/>
          <w:szCs w:val="24"/>
        </w:rPr>
        <w:t xml:space="preserve"> с сайта Лицензиара и подписания Сторонами Акта приема-передачи неисключительных прав. По факту установки ПП на ПЭВМ Лицензиата каждой программе присваивается децимальный номер, согласно которому осуществляется техническая поддержка и оформляется Лицензия, являющаяся неотъемлемой частью настоящего договора. Лицензия передается вместе с документами бухгалтерской отчетности (настоящий Договор в 2-х экземплярах, Акт приема-передачи неисключительных прав в 2-х экземплярах, Лицензия на каждую установленную программу в составе ПП)</w:t>
      </w:r>
      <w:r w:rsidR="00997820" w:rsidRPr="003A33E5">
        <w:rPr>
          <w:sz w:val="24"/>
          <w:szCs w:val="24"/>
        </w:rPr>
        <w:t>.</w:t>
      </w:r>
    </w:p>
    <w:p w14:paraId="1A060030" w14:textId="77777777" w:rsidR="00997820" w:rsidRPr="009A2E54" w:rsidRDefault="00997820" w:rsidP="00F93402">
      <w:pPr>
        <w:numPr>
          <w:ilvl w:val="1"/>
          <w:numId w:val="2"/>
        </w:numPr>
        <w:tabs>
          <w:tab w:val="left" w:pos="851"/>
        </w:tabs>
        <w:ind w:left="0" w:firstLine="567"/>
        <w:jc w:val="both"/>
        <w:rPr>
          <w:b/>
          <w:sz w:val="24"/>
          <w:szCs w:val="24"/>
        </w:rPr>
      </w:pPr>
      <w:r w:rsidRPr="003A33E5">
        <w:rPr>
          <w:sz w:val="24"/>
          <w:szCs w:val="24"/>
        </w:rPr>
        <w:t>В момент передачи ПП Лицензиат осуществляет проверку соответствия Договору переданных ему неисключительных прав, а также документации или дополнительной информации, в случаях, предусмотренных п. 1.3. настоящего Договора. При выявлении каких-либо несоответствий Стороны составляют двухсторонний акт, в котором указывают срок устранения выявленных несоответствий Лицензиаром.</w:t>
      </w:r>
    </w:p>
    <w:p w14:paraId="1A060031" w14:textId="77777777" w:rsidR="004775FD" w:rsidRDefault="004775FD" w:rsidP="00F93402">
      <w:pPr>
        <w:tabs>
          <w:tab w:val="left" w:pos="851"/>
        </w:tabs>
        <w:jc w:val="both"/>
        <w:rPr>
          <w:b/>
          <w:sz w:val="24"/>
          <w:szCs w:val="24"/>
        </w:rPr>
      </w:pPr>
    </w:p>
    <w:p w14:paraId="114C9B57" w14:textId="43D4FBF4" w:rsidR="00F15080" w:rsidRPr="00F15080" w:rsidRDefault="00F15080" w:rsidP="00F93402">
      <w:pPr>
        <w:numPr>
          <w:ilvl w:val="0"/>
          <w:numId w:val="2"/>
        </w:numPr>
        <w:tabs>
          <w:tab w:val="left" w:pos="142"/>
        </w:tabs>
        <w:ind w:firstLine="289"/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ТЕХНИ</w:t>
      </w:r>
      <w:r w:rsidRPr="00C2609A">
        <w:rPr>
          <w:b/>
          <w:bCs/>
          <w:sz w:val="24"/>
          <w:szCs w:val="24"/>
        </w:rPr>
        <w:t>ЧЕСКАЯ ПОДДЕРЖКА</w:t>
      </w:r>
    </w:p>
    <w:p w14:paraId="4A4A5FE5" w14:textId="77777777" w:rsidR="00723F72" w:rsidRDefault="00723F72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 w:rsidRPr="00C2609A">
        <w:rPr>
          <w:bCs/>
          <w:sz w:val="24"/>
          <w:szCs w:val="24"/>
        </w:rPr>
        <w:t>Техническая поддержка – это комплекс организационно-технических мероприятий, направленный на исправную и безотказную эксплуатацию ПП Лицензиатом, а также модернизацию и развитие эксплуатируемого ПП в направлении удобства пользования, расширения функционала выполняемых задач, осуществляемые Лицензиаром, в том числе по рекомендациям Лицензиата.</w:t>
      </w:r>
    </w:p>
    <w:p w14:paraId="2EB6CE84" w14:textId="7419BA3E" w:rsidR="00B813E3" w:rsidRDefault="00B813E3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Объём мероприятий сертификата технической поддержки </w:t>
      </w:r>
      <w:r w:rsidR="001803FC">
        <w:rPr>
          <w:bCs/>
          <w:sz w:val="24"/>
          <w:szCs w:val="24"/>
        </w:rPr>
        <w:t xml:space="preserve">(ТП) </w:t>
      </w:r>
      <w:r>
        <w:rPr>
          <w:bCs/>
          <w:sz w:val="24"/>
          <w:szCs w:val="24"/>
        </w:rPr>
        <w:t>приведен в приложении №4 настоящего договора.</w:t>
      </w:r>
    </w:p>
    <w:p w14:paraId="127F155E" w14:textId="102B94A0" w:rsidR="00D7796D" w:rsidRDefault="00D7796D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Сертификат технической поддержки </w:t>
      </w:r>
      <w:r w:rsidRPr="00CE507C">
        <w:rPr>
          <w:sz w:val="24"/>
          <w:szCs w:val="24"/>
        </w:rPr>
        <w:t xml:space="preserve">в течение 12 месяцев текущего первого года </w:t>
      </w:r>
      <w:r w:rsidR="00B813E3">
        <w:rPr>
          <w:sz w:val="24"/>
          <w:szCs w:val="24"/>
        </w:rPr>
        <w:t xml:space="preserve">эксплуатации ПП </w:t>
      </w:r>
      <w:proofErr w:type="gramStart"/>
      <w:r w:rsidRPr="00CE507C">
        <w:rPr>
          <w:sz w:val="24"/>
          <w:szCs w:val="24"/>
        </w:rPr>
        <w:t>с даты</w:t>
      </w:r>
      <w:proofErr w:type="gramEnd"/>
      <w:r w:rsidRPr="00CE507C">
        <w:rPr>
          <w:sz w:val="24"/>
          <w:szCs w:val="24"/>
        </w:rPr>
        <w:t xml:space="preserve"> </w:t>
      </w:r>
      <w:r w:rsidR="00B813E3">
        <w:rPr>
          <w:sz w:val="24"/>
          <w:szCs w:val="24"/>
        </w:rPr>
        <w:t xml:space="preserve">его </w:t>
      </w:r>
      <w:r w:rsidRPr="00CE507C">
        <w:rPr>
          <w:sz w:val="24"/>
          <w:szCs w:val="24"/>
        </w:rPr>
        <w:t xml:space="preserve">установки </w:t>
      </w:r>
      <w:r>
        <w:rPr>
          <w:bCs/>
          <w:sz w:val="24"/>
          <w:szCs w:val="24"/>
        </w:rPr>
        <w:t xml:space="preserve">входит в стоимость </w:t>
      </w:r>
      <w:r w:rsidR="00B813E3">
        <w:rPr>
          <w:bCs/>
          <w:sz w:val="24"/>
          <w:szCs w:val="24"/>
        </w:rPr>
        <w:t>программы.</w:t>
      </w:r>
    </w:p>
    <w:p w14:paraId="72F16C81" w14:textId="3D8D62AC" w:rsidR="00B813E3" w:rsidRDefault="00B813E3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Продление сертификата </w:t>
      </w:r>
      <w:r w:rsidR="001803FC">
        <w:rPr>
          <w:bCs/>
          <w:sz w:val="24"/>
          <w:szCs w:val="24"/>
        </w:rPr>
        <w:t>ТП</w:t>
      </w:r>
      <w:r>
        <w:rPr>
          <w:bCs/>
          <w:sz w:val="24"/>
          <w:szCs w:val="24"/>
        </w:rPr>
        <w:t xml:space="preserve"> осуществляется в момент пролонгации ПП. Годовая стоимост</w:t>
      </w:r>
      <w:r w:rsidR="00C8482B">
        <w:rPr>
          <w:bCs/>
          <w:sz w:val="24"/>
          <w:szCs w:val="24"/>
        </w:rPr>
        <w:t>ь сертификата приведена в п. 2.6</w:t>
      </w:r>
      <w:r>
        <w:rPr>
          <w:bCs/>
          <w:sz w:val="24"/>
          <w:szCs w:val="24"/>
        </w:rPr>
        <w:t xml:space="preserve"> настоящего договора и составляет 10% от полной стоимости ПП.</w:t>
      </w:r>
    </w:p>
    <w:p w14:paraId="0656F9AE" w14:textId="5C9F4DB7" w:rsidR="001803FC" w:rsidRDefault="006B371E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За 10 дней до окончания действия сертификата ТП </w:t>
      </w:r>
      <w:r w:rsidR="00B813E3" w:rsidRPr="00DF097B">
        <w:rPr>
          <w:bCs/>
          <w:sz w:val="24"/>
          <w:szCs w:val="24"/>
        </w:rPr>
        <w:t xml:space="preserve">Лицензиар </w:t>
      </w:r>
      <w:r w:rsidR="00C8482B">
        <w:rPr>
          <w:bCs/>
          <w:sz w:val="24"/>
          <w:szCs w:val="24"/>
        </w:rPr>
        <w:t>направляет Лицензиату с</w:t>
      </w:r>
      <w:r w:rsidR="00A141D2">
        <w:rPr>
          <w:bCs/>
          <w:sz w:val="24"/>
          <w:szCs w:val="24"/>
        </w:rPr>
        <w:t>чёт на продление. П</w:t>
      </w:r>
      <w:r w:rsidR="001803FC">
        <w:rPr>
          <w:bCs/>
          <w:sz w:val="24"/>
          <w:szCs w:val="24"/>
        </w:rPr>
        <w:t xml:space="preserve">осле оплаты </w:t>
      </w:r>
      <w:r w:rsidR="00A141D2">
        <w:rPr>
          <w:bCs/>
          <w:sz w:val="24"/>
          <w:szCs w:val="24"/>
        </w:rPr>
        <w:t>счёта</w:t>
      </w:r>
      <w:r w:rsidR="001803FC">
        <w:rPr>
          <w:bCs/>
          <w:sz w:val="24"/>
          <w:szCs w:val="24"/>
        </w:rPr>
        <w:t xml:space="preserve"> ТП осуществляется в полном объеме</w:t>
      </w:r>
      <w:r w:rsidR="00A141D2">
        <w:rPr>
          <w:bCs/>
          <w:sz w:val="24"/>
          <w:szCs w:val="24"/>
        </w:rPr>
        <w:t>:</w:t>
      </w:r>
      <w:r w:rsidR="001803FC">
        <w:rPr>
          <w:bCs/>
          <w:sz w:val="24"/>
          <w:szCs w:val="24"/>
        </w:rPr>
        <w:t xml:space="preserve"> обновляется Лицензия на ПП</w:t>
      </w:r>
      <w:r w:rsidR="00A141D2">
        <w:rPr>
          <w:bCs/>
          <w:sz w:val="24"/>
          <w:szCs w:val="24"/>
        </w:rPr>
        <w:t>,</w:t>
      </w:r>
      <w:r w:rsidR="001803FC">
        <w:rPr>
          <w:bCs/>
          <w:sz w:val="24"/>
          <w:szCs w:val="24"/>
        </w:rPr>
        <w:t xml:space="preserve"> в которой генерируется номер сертификата ТП и период его действия.</w:t>
      </w:r>
    </w:p>
    <w:p w14:paraId="1C8F82EF" w14:textId="3785ABCC" w:rsidR="001803FC" w:rsidRDefault="001803FC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В результате пролонгации сертификата ТП Сторонами подписывается Акт приема-передачи сертификата, фо</w:t>
      </w:r>
      <w:r w:rsidR="00A141D2">
        <w:rPr>
          <w:bCs/>
          <w:sz w:val="24"/>
          <w:szCs w:val="24"/>
        </w:rPr>
        <w:t>рма Акта приведена в Приложении</w:t>
      </w:r>
      <w:r>
        <w:rPr>
          <w:bCs/>
          <w:sz w:val="24"/>
          <w:szCs w:val="24"/>
        </w:rPr>
        <w:t xml:space="preserve"> №5.</w:t>
      </w:r>
    </w:p>
    <w:p w14:paraId="78CFF064" w14:textId="5B8E012C" w:rsidR="00723F72" w:rsidRDefault="00A141D2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При оказании ТП </w:t>
      </w:r>
      <w:r w:rsidR="00723F72">
        <w:rPr>
          <w:bCs/>
          <w:sz w:val="24"/>
          <w:szCs w:val="24"/>
        </w:rPr>
        <w:t xml:space="preserve">Лицензиар обязан </w:t>
      </w:r>
      <w:r w:rsidR="006677E6">
        <w:rPr>
          <w:bCs/>
          <w:sz w:val="24"/>
          <w:szCs w:val="24"/>
        </w:rPr>
        <w:t xml:space="preserve">принять и своевременно обработать заявку от Лицензиата </w:t>
      </w:r>
      <w:r w:rsidR="001F0549">
        <w:rPr>
          <w:bCs/>
          <w:sz w:val="24"/>
          <w:szCs w:val="24"/>
        </w:rPr>
        <w:t xml:space="preserve">в </w:t>
      </w:r>
      <w:r w:rsidR="006677E6">
        <w:rPr>
          <w:bCs/>
          <w:sz w:val="24"/>
          <w:szCs w:val="24"/>
        </w:rPr>
        <w:t>объём</w:t>
      </w:r>
      <w:r w:rsidR="001F0549">
        <w:rPr>
          <w:bCs/>
          <w:sz w:val="24"/>
          <w:szCs w:val="24"/>
        </w:rPr>
        <w:t>е сертификата</w:t>
      </w:r>
      <w:r w:rsidR="00E560E0">
        <w:rPr>
          <w:bCs/>
          <w:sz w:val="24"/>
          <w:szCs w:val="24"/>
        </w:rPr>
        <w:t xml:space="preserve"> </w:t>
      </w:r>
      <w:r w:rsidR="006B371E">
        <w:rPr>
          <w:bCs/>
          <w:sz w:val="24"/>
          <w:szCs w:val="24"/>
        </w:rPr>
        <w:t>ТП</w:t>
      </w:r>
      <w:r>
        <w:rPr>
          <w:bCs/>
          <w:sz w:val="24"/>
          <w:szCs w:val="24"/>
        </w:rPr>
        <w:t xml:space="preserve"> и принять все меры к восстановлению работоспособности ПП.</w:t>
      </w:r>
    </w:p>
    <w:p w14:paraId="3E6199BF" w14:textId="01958BD0" w:rsidR="00B3111C" w:rsidRPr="0036382E" w:rsidRDefault="00B3111C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 w:rsidRPr="0036382E">
        <w:rPr>
          <w:bCs/>
          <w:sz w:val="24"/>
          <w:szCs w:val="24"/>
        </w:rPr>
        <w:t xml:space="preserve">При выпуске кодов программных коррекций (обновлений) Лицензиар обязан выслать исполняемый файл или дистрибутив ПП </w:t>
      </w:r>
      <w:r w:rsidR="00F93402" w:rsidRPr="0036382E">
        <w:rPr>
          <w:bCs/>
          <w:sz w:val="24"/>
          <w:szCs w:val="24"/>
          <w:u w:val="single"/>
        </w:rPr>
        <w:t>только</w:t>
      </w:r>
      <w:r w:rsidR="00F93402" w:rsidRPr="0036382E">
        <w:rPr>
          <w:bCs/>
          <w:sz w:val="24"/>
          <w:szCs w:val="24"/>
        </w:rPr>
        <w:t xml:space="preserve"> </w:t>
      </w:r>
      <w:r w:rsidRPr="0036382E">
        <w:rPr>
          <w:bCs/>
          <w:sz w:val="24"/>
          <w:szCs w:val="24"/>
        </w:rPr>
        <w:t>Лицензиату</w:t>
      </w:r>
      <w:r w:rsidR="00911386" w:rsidRPr="0036382E">
        <w:rPr>
          <w:bCs/>
          <w:sz w:val="24"/>
          <w:szCs w:val="24"/>
        </w:rPr>
        <w:t xml:space="preserve"> </w:t>
      </w:r>
      <w:r w:rsidR="00911386" w:rsidRPr="0036382E">
        <w:rPr>
          <w:bCs/>
          <w:sz w:val="24"/>
          <w:szCs w:val="24"/>
          <w:u w:val="single"/>
        </w:rPr>
        <w:t>с действующим</w:t>
      </w:r>
      <w:r w:rsidRPr="0036382E">
        <w:rPr>
          <w:bCs/>
          <w:sz w:val="24"/>
          <w:szCs w:val="24"/>
          <w:u w:val="single"/>
        </w:rPr>
        <w:t xml:space="preserve"> сертификат</w:t>
      </w:r>
      <w:r w:rsidR="00911386" w:rsidRPr="0036382E">
        <w:rPr>
          <w:bCs/>
          <w:sz w:val="24"/>
          <w:szCs w:val="24"/>
          <w:u w:val="single"/>
        </w:rPr>
        <w:t>ом</w:t>
      </w:r>
      <w:r w:rsidRPr="0036382E">
        <w:rPr>
          <w:bCs/>
          <w:sz w:val="24"/>
          <w:szCs w:val="24"/>
          <w:u w:val="single"/>
        </w:rPr>
        <w:t xml:space="preserve"> ТП</w:t>
      </w:r>
      <w:r w:rsidRPr="0036382E">
        <w:rPr>
          <w:bCs/>
          <w:sz w:val="24"/>
          <w:szCs w:val="24"/>
        </w:rPr>
        <w:t xml:space="preserve"> (приложение 4 пункт 3.1). </w:t>
      </w:r>
    </w:p>
    <w:p w14:paraId="5CD29535" w14:textId="5ADCDA72" w:rsidR="00F15080" w:rsidRDefault="006677E6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Лицензи</w:t>
      </w:r>
      <w:r w:rsidR="00A141D2">
        <w:rPr>
          <w:bCs/>
          <w:sz w:val="24"/>
          <w:szCs w:val="24"/>
        </w:rPr>
        <w:t xml:space="preserve">ат обязан </w:t>
      </w:r>
      <w:r w:rsidR="00C80BE5">
        <w:rPr>
          <w:bCs/>
          <w:sz w:val="24"/>
          <w:szCs w:val="24"/>
        </w:rPr>
        <w:t xml:space="preserve">максимально содействовать развитию и совершенствованию ПП, согласно п. 5.3 направлять отзыв </w:t>
      </w:r>
      <w:r w:rsidR="006B371E">
        <w:rPr>
          <w:bCs/>
          <w:sz w:val="24"/>
          <w:szCs w:val="24"/>
        </w:rPr>
        <w:t xml:space="preserve">о работе с ПП </w:t>
      </w:r>
      <w:r w:rsidR="00C80BE5">
        <w:rPr>
          <w:bCs/>
          <w:sz w:val="24"/>
          <w:szCs w:val="24"/>
        </w:rPr>
        <w:t>на бланке организации.</w:t>
      </w:r>
    </w:p>
    <w:p w14:paraId="0DF607B9" w14:textId="064A9689" w:rsidR="00C80BE5" w:rsidRDefault="00C80BE5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Лицензиат имеет право осуществлять </w:t>
      </w:r>
      <w:proofErr w:type="spellStart"/>
      <w:r>
        <w:rPr>
          <w:bCs/>
          <w:sz w:val="24"/>
          <w:szCs w:val="24"/>
        </w:rPr>
        <w:t>пролонгирование</w:t>
      </w:r>
      <w:proofErr w:type="spellEnd"/>
      <w:r>
        <w:rPr>
          <w:bCs/>
          <w:sz w:val="24"/>
          <w:szCs w:val="24"/>
        </w:rPr>
        <w:t xml:space="preserve"> сертификата ТП</w:t>
      </w:r>
      <w:r w:rsidR="006B371E">
        <w:rPr>
          <w:bCs/>
          <w:sz w:val="24"/>
          <w:szCs w:val="24"/>
        </w:rPr>
        <w:t xml:space="preserve"> на срок 6 месяцев: с</w:t>
      </w:r>
      <w:r w:rsidR="00F541E5">
        <w:rPr>
          <w:bCs/>
          <w:sz w:val="24"/>
          <w:szCs w:val="24"/>
        </w:rPr>
        <w:t xml:space="preserve">тоимость составит 50% от </w:t>
      </w:r>
      <w:proofErr w:type="gramStart"/>
      <w:r w:rsidR="00F541E5">
        <w:rPr>
          <w:bCs/>
          <w:sz w:val="24"/>
          <w:szCs w:val="24"/>
        </w:rPr>
        <w:t>указанной</w:t>
      </w:r>
      <w:proofErr w:type="gramEnd"/>
      <w:r w:rsidR="00F541E5">
        <w:rPr>
          <w:bCs/>
          <w:sz w:val="24"/>
          <w:szCs w:val="24"/>
        </w:rPr>
        <w:t xml:space="preserve"> в п. 2.8.</w:t>
      </w:r>
    </w:p>
    <w:p w14:paraId="442C2B48" w14:textId="681B0408" w:rsidR="00C80BE5" w:rsidRDefault="00C80BE5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При отсутствии действующего сертификата ТП все риски по работоспособности ПП в ходе эксплуатации несёт Лицензиат.</w:t>
      </w:r>
    </w:p>
    <w:p w14:paraId="34247A0A" w14:textId="77777777" w:rsidR="00D7796D" w:rsidRPr="003A33E5" w:rsidRDefault="00D7796D" w:rsidP="00F93402">
      <w:pPr>
        <w:tabs>
          <w:tab w:val="left" w:pos="851"/>
        </w:tabs>
        <w:jc w:val="both"/>
        <w:rPr>
          <w:b/>
          <w:sz w:val="24"/>
          <w:szCs w:val="24"/>
        </w:rPr>
      </w:pPr>
    </w:p>
    <w:p w14:paraId="1A060032" w14:textId="3F02B9AE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ind w:firstLine="289"/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ОТВЕТСТВЕННОСТЬ СТОРОН, порядок разрешения споров</w:t>
      </w:r>
    </w:p>
    <w:p w14:paraId="1A060035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 w:rsidRPr="003A33E5">
        <w:rPr>
          <w:bCs/>
          <w:sz w:val="24"/>
          <w:szCs w:val="24"/>
        </w:rPr>
        <w:t>В случае нарушения прав третьих лиц, возникшего в результате правомерного использования Лицензиатом передаваемых в соответствии с настоящим Договором неисключительных прав, ответственность перед третьими лицами несет Лицензиар в полном объеме.</w:t>
      </w:r>
    </w:p>
    <w:p w14:paraId="1A060036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Cs/>
          <w:sz w:val="24"/>
          <w:szCs w:val="24"/>
        </w:rPr>
      </w:pPr>
      <w:r w:rsidRPr="003A33E5">
        <w:rPr>
          <w:bCs/>
          <w:sz w:val="24"/>
          <w:szCs w:val="24"/>
        </w:rPr>
        <w:t>В случае возникновения споров Стороны примут все меры к урегулированию их путем переговоров. Срок для рассмотрения претензии составляет 30 (тридцать) календарных дней с момента ее получения. Все споры между Сторонами, по которым не было достигнуто соглашение, передаются на рассмотрение в Арбитражный суд по месту нахождения истца.</w:t>
      </w:r>
    </w:p>
    <w:p w14:paraId="1A060037" w14:textId="41481B00" w:rsidR="00997820" w:rsidRPr="00C9229F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/>
          <w:sz w:val="24"/>
          <w:szCs w:val="24"/>
        </w:rPr>
      </w:pPr>
      <w:proofErr w:type="gramStart"/>
      <w:r w:rsidRPr="00C9229F">
        <w:rPr>
          <w:bCs/>
          <w:sz w:val="24"/>
          <w:szCs w:val="24"/>
        </w:rPr>
        <w:t>По истечению полугодового срока (180 календарных дней) от даты ввода ключа запуска ПП, согласно п. 3.</w:t>
      </w:r>
      <w:r w:rsidR="000E221B" w:rsidRPr="00C9229F">
        <w:rPr>
          <w:bCs/>
          <w:sz w:val="24"/>
          <w:szCs w:val="24"/>
        </w:rPr>
        <w:t>5</w:t>
      </w:r>
      <w:r w:rsidRPr="00C9229F">
        <w:rPr>
          <w:bCs/>
          <w:sz w:val="24"/>
          <w:szCs w:val="24"/>
        </w:rPr>
        <w:t xml:space="preserve"> настоящего договора, Лицензиат обязуется выслать в адрес Лицензиара отзыв о работе с ПП на бланке организации, в котором отражает актуальность применения ПП, удобство интерфейса, а также собственные предложения и недостатки для дальнейшего совершенствования и необходимой модернизации программного обеспечения.</w:t>
      </w:r>
      <w:proofErr w:type="gramEnd"/>
    </w:p>
    <w:p w14:paraId="5F53E350" w14:textId="77777777" w:rsidR="00C44AFB" w:rsidRDefault="00C44AFB" w:rsidP="00F93402">
      <w:pPr>
        <w:tabs>
          <w:tab w:val="left" w:pos="851"/>
        </w:tabs>
        <w:jc w:val="both"/>
        <w:rPr>
          <w:b/>
          <w:sz w:val="24"/>
          <w:szCs w:val="24"/>
        </w:rPr>
      </w:pPr>
    </w:p>
    <w:p w14:paraId="1A060038" w14:textId="17497DA6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ind w:firstLine="289"/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ДЕЙСТВИЕ НЕПРЕОДОЛИМОЙ СИЛЫ</w:t>
      </w:r>
    </w:p>
    <w:p w14:paraId="1A060039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Ни одна из Сторон не несет ответственности перед другой Стороной за задержку или невыполнение обязательств по настоящему Договору, обусловленные обстоятельствами, возникшими помимо воли и желания Сторон и которые нельзя было предвидеть или избежать, включая объявленную или фактическую войну, гражданские волнения, забастовки, эпидемии, блокаду, эмбарго, землетрясения, наводнения, пожары, акты органов власти и другие  обстоятельства, находящиеся вне разумного контроля Сторон.</w:t>
      </w:r>
    </w:p>
    <w:p w14:paraId="1A06003A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Сторона, которая не исполняет свои обязательства, вследствие наступления обстоятельств, указанных в п. 5.1. Договора, должна в письменной форме или по факсу известить другую Сторону о таком обстоятельстве и его влиянии на исполнение обязательств по Договору не позднее 5 (Пяти) дней с момента начала их воздействия или прекращения.</w:t>
      </w:r>
    </w:p>
    <w:p w14:paraId="1A06003B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b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Не уведомление или несвоевременное уведомление лишает Сторону права ссылаться на любое вышеуказанное обстоятельство как на основание, освобождающее от ответственности за неисполнение и/или ненадлежащее исполнение взятых на себя по настоящему Договору обязательств.</w:t>
      </w:r>
    </w:p>
    <w:p w14:paraId="1A06003C" w14:textId="77777777" w:rsidR="004775FD" w:rsidRPr="003A33E5" w:rsidRDefault="004775FD" w:rsidP="00F93402">
      <w:pPr>
        <w:tabs>
          <w:tab w:val="left" w:pos="851"/>
        </w:tabs>
        <w:jc w:val="both"/>
        <w:rPr>
          <w:b/>
          <w:sz w:val="24"/>
          <w:szCs w:val="24"/>
        </w:rPr>
      </w:pPr>
    </w:p>
    <w:p w14:paraId="1A06003D" w14:textId="4821D5DC" w:rsidR="00997820" w:rsidRPr="003A33E5" w:rsidRDefault="00997820" w:rsidP="00F93402">
      <w:pPr>
        <w:numPr>
          <w:ilvl w:val="0"/>
          <w:numId w:val="2"/>
        </w:numPr>
        <w:tabs>
          <w:tab w:val="left" w:pos="142"/>
        </w:tabs>
        <w:ind w:firstLine="289"/>
        <w:jc w:val="center"/>
        <w:rPr>
          <w:b/>
          <w:sz w:val="24"/>
          <w:szCs w:val="24"/>
        </w:rPr>
      </w:pPr>
      <w:r w:rsidRPr="003A33E5">
        <w:rPr>
          <w:b/>
          <w:sz w:val="24"/>
          <w:szCs w:val="24"/>
        </w:rPr>
        <w:t>ЗАКЛЮЧИТЕЛЬНЫЕ ПОЛОЖЕНИЯ</w:t>
      </w:r>
    </w:p>
    <w:p w14:paraId="1A06003F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Любые изменения и/или дополнения к настоящему Договору действительны только в том случае, если они совершены в письменной форме и подписаны уполномоченными представителями обеих Сторон.</w:t>
      </w:r>
    </w:p>
    <w:p w14:paraId="1A060040" w14:textId="77777777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ind w:left="0" w:firstLine="567"/>
        <w:jc w:val="both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Стороны договорились, что договор и все документы, согласованные и подписанные обеими Сторонами в процессе исполнения настоящего Договора и переданные </w:t>
      </w:r>
      <w:r w:rsidRPr="003A33E5">
        <w:rPr>
          <w:rFonts w:eastAsia="MS Mincho"/>
          <w:sz w:val="24"/>
          <w:szCs w:val="24"/>
        </w:rPr>
        <w:lastRenderedPageBreak/>
        <w:t xml:space="preserve">по каналам факсимильной и электронной связи, будут иметь юридическую силу с последующим предоставлением оригиналов при соблюдении следующих условий: </w:t>
      </w:r>
    </w:p>
    <w:p w14:paraId="1A060041" w14:textId="77777777" w:rsidR="00997820" w:rsidRPr="003A33E5" w:rsidRDefault="00997820" w:rsidP="00F93402">
      <w:pPr>
        <w:tabs>
          <w:tab w:val="left" w:pos="0"/>
          <w:tab w:val="left" w:pos="859"/>
        </w:tabs>
        <w:overflowPunct/>
        <w:autoSpaceDE/>
        <w:ind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 xml:space="preserve">- отправленное факсимильное либо электронное сообщение содержит номер телефона либо адрес электронной почты, указанный в реквизитах Сторон настоящего договора; </w:t>
      </w:r>
    </w:p>
    <w:p w14:paraId="1A060042" w14:textId="77777777" w:rsidR="00997820" w:rsidRPr="003A33E5" w:rsidRDefault="00997820" w:rsidP="00F93402">
      <w:pPr>
        <w:tabs>
          <w:tab w:val="left" w:pos="0"/>
          <w:tab w:val="left" w:pos="859"/>
        </w:tabs>
        <w:overflowPunct/>
        <w:autoSpaceDE/>
        <w:ind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- отправленное факсимильное либо электронное сообщение содержит подпись уполномоченного лица Сторон.</w:t>
      </w:r>
    </w:p>
    <w:p w14:paraId="12183623" w14:textId="77777777" w:rsidR="00724FFA" w:rsidRPr="0036382E" w:rsidRDefault="002F4879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6382E">
        <w:rPr>
          <w:rFonts w:eastAsia="MS Mincho"/>
          <w:sz w:val="24"/>
          <w:szCs w:val="24"/>
        </w:rPr>
        <w:t>Срок обмена оригиналами ориентировочно 30 дне</w:t>
      </w:r>
      <w:r w:rsidR="00724FFA" w:rsidRPr="0036382E">
        <w:rPr>
          <w:rFonts w:eastAsia="MS Mincho"/>
          <w:sz w:val="24"/>
          <w:szCs w:val="24"/>
        </w:rPr>
        <w:t>й с момента подписания договора и</w:t>
      </w:r>
      <w:r w:rsidRPr="0036382E">
        <w:rPr>
          <w:rFonts w:eastAsia="MS Mincho"/>
          <w:sz w:val="24"/>
          <w:szCs w:val="24"/>
        </w:rPr>
        <w:t xml:space="preserve"> определяется временем доставки корреспонденции Почтой России. Отслеживание корреспонденции осуществляется по трек номеру почтового отправления.</w:t>
      </w:r>
    </w:p>
    <w:p w14:paraId="1A060044" w14:textId="45E19F2D" w:rsidR="00997820" w:rsidRPr="003A33E5" w:rsidRDefault="00997820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Стороны обязуются незамедлительно уведомлять друг друга об изменении своих реквизитов (адреса местонахождения, банковских реквизитов, телефонных номеров и пр.). В противном случае документы (либо иная информация), переданные по указанным в настоящем Договоре реквизитам, считаются полученными (т.е. надлежащим образом переданными).</w:t>
      </w:r>
    </w:p>
    <w:p w14:paraId="1A060045" w14:textId="77777777" w:rsidR="00997820" w:rsidRPr="003A33E5" w:rsidRDefault="00997820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Ни одна из Сторон не имеет права передавать свои права и обязанности по настоящему Договору третьим лицам без предварительного письменного согласия другой Стороны.</w:t>
      </w:r>
    </w:p>
    <w:p w14:paraId="1A060046" w14:textId="77777777" w:rsidR="00997820" w:rsidRPr="003A33E5" w:rsidRDefault="00997820" w:rsidP="00F93402">
      <w:pPr>
        <w:numPr>
          <w:ilvl w:val="1"/>
          <w:numId w:val="2"/>
        </w:numPr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Настоящий Договор может быть расторгнут в соответствии с действующим законодательством Российской Федерации.</w:t>
      </w:r>
    </w:p>
    <w:p w14:paraId="1A060047" w14:textId="64E3AA01" w:rsidR="00997820" w:rsidRPr="003A33E5" w:rsidRDefault="00997820" w:rsidP="00F93402">
      <w:pPr>
        <w:numPr>
          <w:ilvl w:val="1"/>
          <w:numId w:val="2"/>
        </w:numPr>
        <w:tabs>
          <w:tab w:val="left" w:pos="709"/>
        </w:tabs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Настоящий Договор составлен в двух экземплярах, имеющих одинаковую юридическую силу, по одному экземпляру для каждой из Сторон.</w:t>
      </w:r>
    </w:p>
    <w:p w14:paraId="1A060048" w14:textId="77777777" w:rsidR="00997820" w:rsidRDefault="00997820" w:rsidP="00F93402">
      <w:pPr>
        <w:numPr>
          <w:ilvl w:val="1"/>
          <w:numId w:val="2"/>
        </w:numPr>
        <w:tabs>
          <w:tab w:val="left" w:pos="709"/>
        </w:tabs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Срок действия Договора устанавливается с момента подписания его Сторонами и до полного исполнения обязательств, предусмотренных Договором каждой из Сторон.</w:t>
      </w:r>
    </w:p>
    <w:p w14:paraId="12397A85" w14:textId="77777777" w:rsidR="00BD064D" w:rsidRPr="00BD064D" w:rsidRDefault="00BD064D" w:rsidP="00F93402">
      <w:pPr>
        <w:numPr>
          <w:ilvl w:val="1"/>
          <w:numId w:val="2"/>
        </w:numPr>
        <w:tabs>
          <w:tab w:val="left" w:pos="709"/>
        </w:tabs>
        <w:overflowPunct/>
        <w:autoSpaceDE/>
        <w:ind w:left="0" w:firstLine="567"/>
        <w:jc w:val="both"/>
        <w:textAlignment w:val="auto"/>
        <w:rPr>
          <w:rFonts w:eastAsia="MS Mincho"/>
          <w:sz w:val="24"/>
          <w:szCs w:val="24"/>
        </w:rPr>
      </w:pPr>
      <w:r w:rsidRPr="00BD064D">
        <w:rPr>
          <w:rFonts w:eastAsia="MS Mincho"/>
          <w:sz w:val="24"/>
          <w:szCs w:val="24"/>
        </w:rPr>
        <w:t>Неотъемлемой частью настоящего Договора являются:</w:t>
      </w:r>
    </w:p>
    <w:p w14:paraId="1354F674" w14:textId="6A113EB9" w:rsidR="00BD064D" w:rsidRDefault="00BD064D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  <w:r w:rsidRPr="00BD064D">
        <w:rPr>
          <w:sz w:val="24"/>
          <w:szCs w:val="24"/>
        </w:rPr>
        <w:t>Приложение №1 - Форма Акта передачи Неисключительных прав (лицензии) на использование программ для ЭВМ</w:t>
      </w:r>
    </w:p>
    <w:p w14:paraId="56DBA679" w14:textId="66BA2CD9" w:rsidR="0062059E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№2</w:t>
      </w:r>
      <w:r w:rsidRPr="00BD064D">
        <w:rPr>
          <w:sz w:val="24"/>
          <w:szCs w:val="24"/>
        </w:rPr>
        <w:t xml:space="preserve"> - </w:t>
      </w:r>
      <w:r w:rsidRPr="0062059E">
        <w:rPr>
          <w:sz w:val="24"/>
          <w:szCs w:val="24"/>
        </w:rPr>
        <w:t>Форма Лицензии и объём сведений в ней</w:t>
      </w:r>
    </w:p>
    <w:p w14:paraId="601536D9" w14:textId="0DC5CB00" w:rsidR="0062059E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№3</w:t>
      </w:r>
      <w:r w:rsidRPr="00BD064D">
        <w:rPr>
          <w:sz w:val="24"/>
          <w:szCs w:val="24"/>
        </w:rPr>
        <w:t xml:space="preserve"> - </w:t>
      </w:r>
      <w:r w:rsidRPr="006D501D">
        <w:rPr>
          <w:bCs/>
          <w:sz w:val="24"/>
          <w:szCs w:val="24"/>
        </w:rPr>
        <w:t>Копии Свидетельств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3A33E5">
        <w:rPr>
          <w:sz w:val="24"/>
          <w:szCs w:val="24"/>
        </w:rPr>
        <w:t>сключительных прав на</w:t>
      </w:r>
      <w:r>
        <w:rPr>
          <w:sz w:val="24"/>
          <w:szCs w:val="24"/>
        </w:rPr>
        <w:t xml:space="preserve"> ПП</w:t>
      </w:r>
    </w:p>
    <w:p w14:paraId="76487967" w14:textId="6FC48503" w:rsidR="0062059E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№4</w:t>
      </w:r>
      <w:r w:rsidRPr="00BD064D">
        <w:rPr>
          <w:sz w:val="24"/>
          <w:szCs w:val="24"/>
        </w:rPr>
        <w:t xml:space="preserve"> - </w:t>
      </w:r>
      <w:r>
        <w:rPr>
          <w:bCs/>
          <w:sz w:val="24"/>
          <w:szCs w:val="24"/>
        </w:rPr>
        <w:t>Объём мероприятий сертификата технической поддержки</w:t>
      </w:r>
    </w:p>
    <w:p w14:paraId="1CB10F91" w14:textId="2D8F3D78" w:rsidR="0062059E" w:rsidRPr="00E12756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bCs/>
          <w:sz w:val="24"/>
          <w:szCs w:val="24"/>
        </w:rPr>
      </w:pPr>
      <w:r>
        <w:rPr>
          <w:sz w:val="24"/>
          <w:szCs w:val="24"/>
        </w:rPr>
        <w:t>Приложение №5</w:t>
      </w:r>
      <w:r w:rsidRPr="00BD064D">
        <w:rPr>
          <w:sz w:val="24"/>
          <w:szCs w:val="24"/>
        </w:rPr>
        <w:t xml:space="preserve"> - </w:t>
      </w:r>
      <w:r w:rsidR="00E12756" w:rsidRPr="00E12756">
        <w:rPr>
          <w:bCs/>
          <w:sz w:val="24"/>
          <w:szCs w:val="24"/>
        </w:rPr>
        <w:t>Форма акта приёма - передачи сертификатов технической поддержки</w:t>
      </w:r>
    </w:p>
    <w:p w14:paraId="4ECC1A5F" w14:textId="77777777" w:rsidR="0062059E" w:rsidRDefault="0062059E" w:rsidP="00F93402">
      <w:pPr>
        <w:pStyle w:val="42"/>
        <w:shd w:val="clear" w:color="auto" w:fill="auto"/>
        <w:spacing w:line="240" w:lineRule="auto"/>
        <w:ind w:left="20" w:right="20" w:firstLine="0"/>
        <w:jc w:val="left"/>
        <w:rPr>
          <w:sz w:val="24"/>
          <w:szCs w:val="24"/>
        </w:rPr>
      </w:pPr>
    </w:p>
    <w:p w14:paraId="1A06004B" w14:textId="298B97CA" w:rsidR="00997820" w:rsidRPr="003A33E5" w:rsidRDefault="00997820" w:rsidP="0010578B">
      <w:pPr>
        <w:tabs>
          <w:tab w:val="left" w:pos="3944"/>
        </w:tabs>
        <w:overflowPunct/>
        <w:autoSpaceDE/>
        <w:spacing w:line="228" w:lineRule="auto"/>
        <w:jc w:val="center"/>
        <w:textAlignment w:val="auto"/>
        <w:rPr>
          <w:szCs w:val="24"/>
          <w:u w:val="single"/>
        </w:rPr>
      </w:pPr>
      <w:r w:rsidRPr="003A33E5">
        <w:rPr>
          <w:b/>
          <w:sz w:val="24"/>
          <w:szCs w:val="24"/>
        </w:rPr>
        <w:t>АДРЕСА И РЕКВИЗИТЫ СТОРОН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917"/>
        <w:gridCol w:w="284"/>
        <w:gridCol w:w="4794"/>
      </w:tblGrid>
      <w:tr w:rsidR="00997820" w:rsidRPr="003A33E5" w14:paraId="1A06004F" w14:textId="77777777" w:rsidTr="0013770B">
        <w:trPr>
          <w:trHeight w:val="91"/>
        </w:trPr>
        <w:tc>
          <w:tcPr>
            <w:tcW w:w="2460" w:type="pct"/>
          </w:tcPr>
          <w:p w14:paraId="1A06004C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  <w:u w:val="single"/>
              </w:rPr>
              <w:t>Реквизиты Лицензиара:</w:t>
            </w:r>
          </w:p>
        </w:tc>
        <w:tc>
          <w:tcPr>
            <w:tcW w:w="142" w:type="pct"/>
          </w:tcPr>
          <w:p w14:paraId="1A06004D" w14:textId="77777777" w:rsidR="00997820" w:rsidRPr="0013770B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2398" w:type="pct"/>
          </w:tcPr>
          <w:p w14:paraId="1A06004E" w14:textId="0FBD1BE4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  <w:u w:val="single"/>
              </w:rPr>
              <w:t>Реквизиты Лицензиата</w:t>
            </w:r>
            <w:r w:rsidR="00897D3C" w:rsidRPr="003A33E5">
              <w:rPr>
                <w:szCs w:val="24"/>
                <w:u w:val="single"/>
              </w:rPr>
              <w:t>:</w:t>
            </w:r>
          </w:p>
        </w:tc>
      </w:tr>
      <w:tr w:rsidR="00997820" w:rsidRPr="003A33E5" w14:paraId="1A06007C" w14:textId="77777777" w:rsidTr="0013770B">
        <w:trPr>
          <w:trHeight w:val="839"/>
        </w:trPr>
        <w:tc>
          <w:tcPr>
            <w:tcW w:w="2460" w:type="pct"/>
          </w:tcPr>
          <w:p w14:paraId="1A060050" w14:textId="6892BC4B" w:rsidR="00997820" w:rsidRPr="003A33E5" w:rsidRDefault="00997820" w:rsidP="00AF0FAF">
            <w:pPr>
              <w:spacing w:line="228" w:lineRule="auto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ООО НПП </w:t>
            </w:r>
            <w:r w:rsidR="00B94FDA">
              <w:rPr>
                <w:sz w:val="24"/>
                <w:szCs w:val="24"/>
              </w:rPr>
              <w:t>«Титан-</w:t>
            </w:r>
            <w:proofErr w:type="spellStart"/>
            <w:r w:rsidR="00B94FDA">
              <w:rPr>
                <w:sz w:val="24"/>
                <w:szCs w:val="24"/>
              </w:rPr>
              <w:t>Оптима</w:t>
            </w:r>
            <w:proofErr w:type="spellEnd"/>
            <w:r w:rsidR="00B94FDA">
              <w:rPr>
                <w:sz w:val="24"/>
                <w:szCs w:val="24"/>
              </w:rPr>
              <w:t>»</w:t>
            </w:r>
          </w:p>
          <w:p w14:paraId="1A060051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Юр. адрес: 141407, Московская область г. Химки, Юбилейный пр</w:t>
            </w:r>
            <w:r w:rsidRPr="003A33E5">
              <w:rPr>
                <w:sz w:val="24"/>
                <w:szCs w:val="24"/>
              </w:rPr>
              <w:noBreakHyphen/>
              <w:t>т, д. 40-213</w:t>
            </w:r>
          </w:p>
          <w:p w14:paraId="1A060052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Почт. адрес: 141407, Московская область г. Химки, Юбилейный пр</w:t>
            </w:r>
            <w:r w:rsidRPr="003A33E5">
              <w:rPr>
                <w:sz w:val="24"/>
                <w:szCs w:val="24"/>
              </w:rPr>
              <w:noBreakHyphen/>
              <w:t>т, д. 40, кв.213</w:t>
            </w:r>
          </w:p>
          <w:p w14:paraId="1A060053" w14:textId="1258C0DC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Тел./факс: (495) 724-8760</w:t>
            </w:r>
            <w:r w:rsidR="00101477">
              <w:rPr>
                <w:sz w:val="24"/>
                <w:szCs w:val="24"/>
              </w:rPr>
              <w:t>/</w:t>
            </w:r>
          </w:p>
          <w:p w14:paraId="1A060054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e-mail:</w:t>
            </w:r>
            <w:hyperlink r:id="rId13" w:history="1">
              <w:r w:rsidRPr="003A33E5">
                <w:rPr>
                  <w:sz w:val="24"/>
                  <w:szCs w:val="24"/>
                </w:rPr>
                <w:t>npp@titan-optima.com</w:t>
              </w:r>
            </w:hyperlink>
            <w:r w:rsidRPr="003A33E5">
              <w:rPr>
                <w:sz w:val="24"/>
                <w:szCs w:val="24"/>
              </w:rPr>
              <w:t>,</w:t>
            </w:r>
          </w:p>
          <w:p w14:paraId="1A060055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www.titan-optima.com</w:t>
            </w:r>
          </w:p>
          <w:p w14:paraId="1A060056" w14:textId="3D87FFA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ИНН 5047111266    КПП 504701001</w:t>
            </w:r>
          </w:p>
          <w:p w14:paraId="1A060057" w14:textId="61A43E60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р/с 40702810138120063155</w:t>
            </w:r>
          </w:p>
          <w:p w14:paraId="1A060058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в Публичном акционерном обществе «Сбербанк России» (ПАО Сбербанк),</w:t>
            </w:r>
          </w:p>
          <w:p w14:paraId="1A060059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корр. счет 301 01 810 4 000 000 00 225 </w:t>
            </w:r>
          </w:p>
          <w:p w14:paraId="1A06005A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в ПАО Сбербанк в Главном управлении Центрального банка Российской Федерации по Центральному федеральному округу г. Москва (ГУ Банка России по ЦФО), </w:t>
            </w:r>
          </w:p>
          <w:p w14:paraId="1A06005B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КПП 773643001</w:t>
            </w:r>
          </w:p>
          <w:p w14:paraId="1A06005C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lastRenderedPageBreak/>
              <w:t>БИК 044 525 225</w:t>
            </w:r>
          </w:p>
          <w:p w14:paraId="1A06005D" w14:textId="77777777" w:rsidR="00C21744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ОКПО – 63536960 </w:t>
            </w:r>
          </w:p>
          <w:p w14:paraId="1A06005E" w14:textId="77777777" w:rsidR="00C21744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ОКОГУ – 49013 </w:t>
            </w:r>
          </w:p>
          <w:p w14:paraId="1A06005F" w14:textId="77777777" w:rsidR="00C21744" w:rsidRPr="003A33E5" w:rsidRDefault="00C21744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ОКАТО – 46483000000</w:t>
            </w:r>
          </w:p>
          <w:p w14:paraId="1A060060" w14:textId="77777777" w:rsidR="00C21744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ОКТМО – 46783000</w:t>
            </w:r>
          </w:p>
          <w:p w14:paraId="1A060061" w14:textId="77777777" w:rsidR="00997820" w:rsidRPr="003A33E5" w:rsidRDefault="00C21744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ОКФС – 16 ОКОПФ – 65</w:t>
            </w:r>
            <w:r w:rsidR="00997820" w:rsidRPr="003A33E5">
              <w:rPr>
                <w:sz w:val="24"/>
                <w:szCs w:val="24"/>
              </w:rPr>
              <w:t xml:space="preserve"> </w:t>
            </w:r>
          </w:p>
          <w:p w14:paraId="1A060062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ОКВЭД – </w:t>
            </w:r>
            <w:r w:rsidR="00785EC8" w:rsidRPr="003A33E5">
              <w:rPr>
                <w:sz w:val="24"/>
                <w:szCs w:val="24"/>
              </w:rPr>
              <w:t>72.19, 62.09, 63.11.1, 62.01, 62.02</w:t>
            </w:r>
            <w:r w:rsidRPr="003A33E5">
              <w:rPr>
                <w:sz w:val="24"/>
                <w:szCs w:val="24"/>
              </w:rPr>
              <w:t>,</w:t>
            </w:r>
          </w:p>
          <w:p w14:paraId="1A060063" w14:textId="77777777" w:rsidR="00997820" w:rsidRPr="003A33E5" w:rsidRDefault="00997820" w:rsidP="00AF0FAF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ОГРН</w:t>
            </w:r>
            <w:r w:rsidR="00C21744" w:rsidRPr="003A33E5">
              <w:rPr>
                <w:sz w:val="24"/>
                <w:szCs w:val="24"/>
              </w:rPr>
              <w:t xml:space="preserve"> –</w:t>
            </w:r>
            <w:r w:rsidR="00A40B7A" w:rsidRPr="003A33E5">
              <w:rPr>
                <w:sz w:val="24"/>
                <w:szCs w:val="24"/>
              </w:rPr>
              <w:t xml:space="preserve"> </w:t>
            </w:r>
            <w:r w:rsidRPr="003A33E5">
              <w:rPr>
                <w:sz w:val="24"/>
                <w:szCs w:val="24"/>
              </w:rPr>
              <w:t>1095047012664</w:t>
            </w:r>
          </w:p>
        </w:tc>
        <w:tc>
          <w:tcPr>
            <w:tcW w:w="142" w:type="pct"/>
          </w:tcPr>
          <w:p w14:paraId="1A060064" w14:textId="77777777" w:rsidR="00997820" w:rsidRPr="0013770B" w:rsidRDefault="00997820" w:rsidP="00AF0FAF">
            <w:pPr>
              <w:spacing w:line="228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2398" w:type="pct"/>
          </w:tcPr>
          <w:p w14:paraId="48CF3556" w14:textId="2B5242E4" w:rsidR="00A41A8B" w:rsidRPr="007E1D32" w:rsidRDefault="003D5B35" w:rsidP="00A41A8B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</w:t>
            </w:r>
            <w:r w:rsidR="00F95F61">
              <w:rPr>
                <w:sz w:val="24"/>
                <w:szCs w:val="24"/>
              </w:rPr>
              <w:t>«</w:t>
            </w:r>
            <w:r w:rsidR="00F95F61" w:rsidRPr="00F93321">
              <w:rPr>
                <w:sz w:val="24"/>
                <w:szCs w:val="24"/>
                <w:highlight w:val="cyan"/>
              </w:rPr>
              <w:t>Сокращенное название</w:t>
            </w:r>
            <w:r w:rsidR="00F95F61">
              <w:rPr>
                <w:sz w:val="24"/>
                <w:szCs w:val="24"/>
              </w:rPr>
              <w:t>»</w:t>
            </w:r>
          </w:p>
          <w:p w14:paraId="66984F54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 xml:space="preserve">Юридический адрес: </w:t>
            </w:r>
          </w:p>
          <w:p w14:paraId="7C28430C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 xml:space="preserve">Почтовый адрес: </w:t>
            </w:r>
          </w:p>
          <w:p w14:paraId="2FA11507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 xml:space="preserve">Тел./факс: </w:t>
            </w:r>
          </w:p>
          <w:p w14:paraId="51B07626" w14:textId="77777777" w:rsidR="00F93321" w:rsidRPr="00260B35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E52056">
              <w:rPr>
                <w:sz w:val="24"/>
                <w:szCs w:val="24"/>
                <w:lang w:val="en-US"/>
              </w:rPr>
              <w:t>e</w:t>
            </w:r>
            <w:r w:rsidRPr="00260B35">
              <w:rPr>
                <w:sz w:val="24"/>
                <w:szCs w:val="24"/>
              </w:rPr>
              <w:t>-</w:t>
            </w:r>
            <w:r w:rsidRPr="00E52056">
              <w:rPr>
                <w:sz w:val="24"/>
                <w:szCs w:val="24"/>
                <w:lang w:val="en-US"/>
              </w:rPr>
              <w:t>mail</w:t>
            </w:r>
            <w:r w:rsidRPr="00260B35">
              <w:rPr>
                <w:sz w:val="24"/>
                <w:szCs w:val="24"/>
              </w:rPr>
              <w:t xml:space="preserve">: </w:t>
            </w:r>
            <w:hyperlink r:id="rId14" w:history="1">
              <w:r w:rsidRPr="00260B35">
                <w:rPr>
                  <w:rStyle w:val="a3"/>
                  <w:sz w:val="24"/>
                  <w:szCs w:val="24"/>
                </w:rPr>
                <w:t>____@___________.</w:t>
              </w:r>
              <w:r w:rsidRPr="00590DA7">
                <w:rPr>
                  <w:rStyle w:val="a3"/>
                  <w:sz w:val="24"/>
                  <w:szCs w:val="24"/>
                  <w:lang w:val="en-US"/>
                </w:rPr>
                <w:t>ru</w:t>
              </w:r>
            </w:hyperlink>
            <w:r w:rsidRPr="00260B35">
              <w:rPr>
                <w:sz w:val="24"/>
                <w:szCs w:val="24"/>
              </w:rPr>
              <w:t>, ___________@___________.</w:t>
            </w:r>
            <w:r w:rsidRPr="00E52056">
              <w:rPr>
                <w:sz w:val="24"/>
                <w:szCs w:val="24"/>
                <w:lang w:val="en-US"/>
              </w:rPr>
              <w:t>ru</w:t>
            </w:r>
            <w:r w:rsidRPr="00260B35">
              <w:rPr>
                <w:sz w:val="24"/>
                <w:szCs w:val="24"/>
              </w:rPr>
              <w:t xml:space="preserve">, </w:t>
            </w:r>
          </w:p>
          <w:p w14:paraId="79B16A04" w14:textId="77777777" w:rsidR="00F93321" w:rsidRPr="00E52056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hyperlink r:id="rId15" w:history="1">
              <w:r w:rsidRPr="00E52056">
                <w:rPr>
                  <w:sz w:val="24"/>
                  <w:szCs w:val="24"/>
                  <w:lang w:val="en-US"/>
                </w:rPr>
                <w:t>www</w:t>
              </w:r>
              <w:r w:rsidRPr="00E52056">
                <w:rPr>
                  <w:sz w:val="24"/>
                  <w:szCs w:val="24"/>
                </w:rPr>
                <w:t>._____________.</w:t>
              </w:r>
              <w:r w:rsidRPr="00E52056">
                <w:rPr>
                  <w:sz w:val="24"/>
                  <w:szCs w:val="24"/>
                  <w:lang w:val="en-US"/>
                </w:rPr>
                <w:t>ru</w:t>
              </w:r>
            </w:hyperlink>
            <w:r w:rsidRPr="00E52056">
              <w:rPr>
                <w:sz w:val="24"/>
                <w:szCs w:val="24"/>
              </w:rPr>
              <w:t xml:space="preserve">, </w:t>
            </w:r>
            <w:hyperlink r:id="rId16" w:history="1">
              <w:r w:rsidRPr="00590DA7">
                <w:rPr>
                  <w:rStyle w:val="a3"/>
                  <w:sz w:val="24"/>
                  <w:szCs w:val="24"/>
                  <w:lang w:val="en-US"/>
                </w:rPr>
                <w:t>www</w:t>
              </w:r>
              <w:r w:rsidRPr="00E52056">
                <w:rPr>
                  <w:rStyle w:val="a3"/>
                  <w:sz w:val="24"/>
                  <w:szCs w:val="24"/>
                </w:rPr>
                <w:t>.</w:t>
              </w:r>
              <w:r w:rsidRPr="00590DA7">
                <w:rPr>
                  <w:rStyle w:val="a3"/>
                  <w:sz w:val="24"/>
                  <w:szCs w:val="24"/>
                </w:rPr>
                <w:t>___________</w:t>
              </w:r>
              <w:r w:rsidRPr="00E52056"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 w:rsidRPr="00590DA7">
                <w:rPr>
                  <w:rStyle w:val="a3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263D0FF8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>ИНН</w:t>
            </w:r>
            <w:r w:rsidRPr="0065696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___________</w:t>
            </w:r>
            <w:r w:rsidRPr="00656968">
              <w:rPr>
                <w:sz w:val="24"/>
                <w:szCs w:val="24"/>
              </w:rPr>
              <w:t xml:space="preserve">   </w:t>
            </w:r>
            <w:r w:rsidRPr="007E1D32">
              <w:rPr>
                <w:sz w:val="24"/>
                <w:szCs w:val="24"/>
              </w:rPr>
              <w:t xml:space="preserve"> КПП </w:t>
            </w:r>
            <w:r>
              <w:rPr>
                <w:sz w:val="24"/>
                <w:szCs w:val="24"/>
              </w:rPr>
              <w:t>___________</w:t>
            </w:r>
          </w:p>
          <w:p w14:paraId="0F9A61F5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proofErr w:type="gramStart"/>
            <w:r w:rsidRPr="00967B4A">
              <w:rPr>
                <w:sz w:val="24"/>
                <w:szCs w:val="24"/>
              </w:rPr>
              <w:t>р</w:t>
            </w:r>
            <w:proofErr w:type="gramEnd"/>
            <w:r w:rsidRPr="00967B4A">
              <w:rPr>
                <w:sz w:val="24"/>
                <w:szCs w:val="24"/>
              </w:rPr>
              <w:t xml:space="preserve">/с </w:t>
            </w:r>
            <w:r w:rsidRPr="00BC148E">
              <w:rPr>
                <w:sz w:val="24"/>
                <w:szCs w:val="24"/>
              </w:rPr>
              <w:t>407</w:t>
            </w:r>
            <w:r>
              <w:rPr>
                <w:sz w:val="24"/>
                <w:szCs w:val="24"/>
              </w:rPr>
              <w:t>________________</w:t>
            </w:r>
          </w:p>
          <w:p w14:paraId="30ACA4B5" w14:textId="77777777" w:rsidR="00F93321" w:rsidRPr="00BC148E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 _________________________________</w:t>
            </w:r>
          </w:p>
          <w:p w14:paraId="6A379023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>корр. сч</w:t>
            </w:r>
            <w:r>
              <w:rPr>
                <w:sz w:val="24"/>
                <w:szCs w:val="24"/>
              </w:rPr>
              <w:t>ёт</w:t>
            </w:r>
            <w:r w:rsidRPr="00967B4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3010181014____________</w:t>
            </w:r>
          </w:p>
          <w:p w14:paraId="70A18D7E" w14:textId="77777777" w:rsidR="00F93321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 xml:space="preserve">БИК </w:t>
            </w:r>
            <w:r>
              <w:rPr>
                <w:sz w:val="24"/>
                <w:szCs w:val="24"/>
              </w:rPr>
              <w:t>___________</w:t>
            </w:r>
          </w:p>
          <w:p w14:paraId="00BE0181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>ОКПО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144C668A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>ОКОГУ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52068A35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 w:rsidRPr="00967B4A">
              <w:rPr>
                <w:sz w:val="24"/>
                <w:szCs w:val="24"/>
              </w:rPr>
              <w:t>ОКАТО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5FF102EF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ОКВЭД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3C0A6DBB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ОКФС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</w:t>
            </w:r>
          </w:p>
          <w:p w14:paraId="77206FC7" w14:textId="77777777" w:rsidR="00F93321" w:rsidRPr="00967B4A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ОКОПФ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326D251F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ОКТМО</w:t>
            </w:r>
            <w:r w:rsidRPr="003A33E5">
              <w:rPr>
                <w:sz w:val="24"/>
                <w:szCs w:val="24"/>
              </w:rPr>
              <w:t xml:space="preserve"> – </w:t>
            </w:r>
            <w:r>
              <w:rPr>
                <w:sz w:val="24"/>
                <w:szCs w:val="24"/>
              </w:rPr>
              <w:t>__________</w:t>
            </w:r>
          </w:p>
          <w:p w14:paraId="2035EB9B" w14:textId="77777777" w:rsidR="00F93321" w:rsidRPr="007E1D32" w:rsidRDefault="00F93321" w:rsidP="00F93321">
            <w:pPr>
              <w:spacing w:line="24" w:lineRule="atLeast"/>
              <w:rPr>
                <w:sz w:val="24"/>
                <w:szCs w:val="24"/>
              </w:rPr>
            </w:pPr>
          </w:p>
          <w:p w14:paraId="1A06007B" w14:textId="4F9C6EE0" w:rsidR="00C1604C" w:rsidRPr="003A33E5" w:rsidRDefault="00F93321" w:rsidP="00F93321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7E1D32">
              <w:rPr>
                <w:sz w:val="24"/>
                <w:szCs w:val="24"/>
              </w:rPr>
              <w:t>ОГРН –</w:t>
            </w:r>
            <w:r>
              <w:rPr>
                <w:sz w:val="24"/>
                <w:szCs w:val="24"/>
              </w:rPr>
              <w:t xml:space="preserve"> __________</w:t>
            </w:r>
          </w:p>
        </w:tc>
      </w:tr>
    </w:tbl>
    <w:p w14:paraId="568E8E96" w14:textId="77777777" w:rsidR="000E48FB" w:rsidRDefault="000E48FB" w:rsidP="00AF0FAF">
      <w:pPr>
        <w:spacing w:line="228" w:lineRule="auto"/>
        <w:jc w:val="both"/>
        <w:rPr>
          <w:sz w:val="24"/>
          <w:szCs w:val="24"/>
        </w:rPr>
      </w:pPr>
    </w:p>
    <w:p w14:paraId="3600E6BC" w14:textId="77777777" w:rsidR="000E48FB" w:rsidRDefault="000E48FB" w:rsidP="00AF0FAF">
      <w:pPr>
        <w:spacing w:line="228" w:lineRule="auto"/>
        <w:jc w:val="both"/>
        <w:rPr>
          <w:sz w:val="24"/>
          <w:szCs w:val="24"/>
        </w:rPr>
      </w:pPr>
    </w:p>
    <w:p w14:paraId="5BA096C2" w14:textId="77777777" w:rsidR="000E48FB" w:rsidRDefault="000E48FB" w:rsidP="00AF0FAF">
      <w:pPr>
        <w:spacing w:line="228" w:lineRule="auto"/>
        <w:jc w:val="both"/>
        <w:rPr>
          <w:sz w:val="24"/>
          <w:szCs w:val="24"/>
        </w:rPr>
      </w:pPr>
    </w:p>
    <w:p w14:paraId="3AC46FDC" w14:textId="77777777" w:rsidR="000E48FB" w:rsidRPr="003A33E5" w:rsidRDefault="000E48FB" w:rsidP="00AF0FAF">
      <w:pPr>
        <w:spacing w:line="228" w:lineRule="auto"/>
        <w:jc w:val="both"/>
        <w:rPr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767"/>
        <w:gridCol w:w="298"/>
        <w:gridCol w:w="4930"/>
      </w:tblGrid>
      <w:tr w:rsidR="00997820" w:rsidRPr="003A33E5" w14:paraId="1A060080" w14:textId="77777777" w:rsidTr="00FA7823">
        <w:trPr>
          <w:cantSplit/>
        </w:trPr>
        <w:tc>
          <w:tcPr>
            <w:tcW w:w="2534" w:type="pct"/>
            <w:gridSpan w:val="2"/>
          </w:tcPr>
          <w:p w14:paraId="1A06007E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  <w:u w:val="single"/>
              </w:rPr>
            </w:pPr>
            <w:r w:rsidRPr="003A33E5">
              <w:rPr>
                <w:szCs w:val="24"/>
                <w:u w:val="single"/>
              </w:rPr>
              <w:t>Лицензиар:</w:t>
            </w:r>
          </w:p>
        </w:tc>
        <w:tc>
          <w:tcPr>
            <w:tcW w:w="2466" w:type="pct"/>
          </w:tcPr>
          <w:p w14:paraId="1A06007F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  <w:u w:val="single"/>
              </w:rPr>
              <w:t>Лицензиат:</w:t>
            </w:r>
          </w:p>
        </w:tc>
      </w:tr>
      <w:tr w:rsidR="00997820" w:rsidRPr="003A33E5" w14:paraId="1A060087" w14:textId="77777777" w:rsidTr="00FA7823">
        <w:trPr>
          <w:cantSplit/>
          <w:trHeight w:val="693"/>
        </w:trPr>
        <w:tc>
          <w:tcPr>
            <w:tcW w:w="2385" w:type="pct"/>
          </w:tcPr>
          <w:p w14:paraId="1A060081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</w:rPr>
              <w:t xml:space="preserve">Генеральный директор </w:t>
            </w:r>
          </w:p>
          <w:p w14:paraId="1A060082" w14:textId="3EA00219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</w:rPr>
              <w:t xml:space="preserve">ООО НПП </w:t>
            </w:r>
            <w:r w:rsidR="00B94FDA">
              <w:rPr>
                <w:szCs w:val="24"/>
              </w:rPr>
              <w:t>«Титан-</w:t>
            </w:r>
            <w:proofErr w:type="spellStart"/>
            <w:r w:rsidR="00B94FDA">
              <w:rPr>
                <w:szCs w:val="24"/>
              </w:rPr>
              <w:t>Оптима</w:t>
            </w:r>
            <w:proofErr w:type="spellEnd"/>
            <w:r w:rsidR="00B94FDA">
              <w:rPr>
                <w:szCs w:val="24"/>
              </w:rPr>
              <w:t>»</w:t>
            </w:r>
          </w:p>
        </w:tc>
        <w:tc>
          <w:tcPr>
            <w:tcW w:w="149" w:type="pct"/>
          </w:tcPr>
          <w:p w14:paraId="1A060083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rPr>
                <w:szCs w:val="24"/>
              </w:rPr>
            </w:pPr>
          </w:p>
        </w:tc>
        <w:tc>
          <w:tcPr>
            <w:tcW w:w="2466" w:type="pct"/>
          </w:tcPr>
          <w:p w14:paraId="28C86572" w14:textId="23DF56D8" w:rsidR="009A6F45" w:rsidRPr="003A33E5" w:rsidRDefault="00FC7AA5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9A6F45" w:rsidRPr="003A33E5">
              <w:rPr>
                <w:szCs w:val="24"/>
              </w:rPr>
              <w:t xml:space="preserve">иректор </w:t>
            </w:r>
          </w:p>
          <w:p w14:paraId="1A060085" w14:textId="6E3D44AB" w:rsidR="005B2028" w:rsidRPr="003A33E5" w:rsidRDefault="003D5B35" w:rsidP="00AF0FAF">
            <w:pPr>
              <w:spacing w:line="228" w:lineRule="auto"/>
              <w:rPr>
                <w:sz w:val="24"/>
                <w:szCs w:val="24"/>
              </w:rPr>
            </w:pPr>
            <w:r w:rsidRPr="00F93402">
              <w:rPr>
                <w:sz w:val="24"/>
                <w:szCs w:val="24"/>
              </w:rPr>
              <w:t xml:space="preserve">ООО </w:t>
            </w:r>
            <w:r w:rsidR="00F95F61">
              <w:rPr>
                <w:sz w:val="24"/>
                <w:szCs w:val="24"/>
              </w:rPr>
              <w:t>«</w:t>
            </w:r>
            <w:r w:rsidR="00F95F61" w:rsidRPr="00A40C15">
              <w:rPr>
                <w:sz w:val="24"/>
                <w:szCs w:val="24"/>
                <w:highlight w:val="cyan"/>
              </w:rPr>
              <w:t>Сокращенное название</w:t>
            </w:r>
            <w:r w:rsidR="00F95F61">
              <w:rPr>
                <w:sz w:val="24"/>
                <w:szCs w:val="24"/>
              </w:rPr>
              <w:t>»</w:t>
            </w:r>
          </w:p>
          <w:p w14:paraId="1A060086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b/>
                <w:i/>
                <w:szCs w:val="24"/>
              </w:rPr>
            </w:pPr>
          </w:p>
        </w:tc>
      </w:tr>
      <w:tr w:rsidR="00997820" w:rsidRPr="003A33E5" w14:paraId="1A06008B" w14:textId="77777777" w:rsidTr="00FA7823">
        <w:trPr>
          <w:cantSplit/>
          <w:trHeight w:val="420"/>
        </w:trPr>
        <w:tc>
          <w:tcPr>
            <w:tcW w:w="2385" w:type="pct"/>
          </w:tcPr>
          <w:p w14:paraId="1A060088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jc w:val="center"/>
              <w:rPr>
                <w:b/>
                <w:i/>
                <w:szCs w:val="24"/>
              </w:rPr>
            </w:pPr>
          </w:p>
        </w:tc>
        <w:tc>
          <w:tcPr>
            <w:tcW w:w="149" w:type="pct"/>
          </w:tcPr>
          <w:p w14:paraId="1A060089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jc w:val="right"/>
              <w:rPr>
                <w:szCs w:val="24"/>
              </w:rPr>
            </w:pPr>
          </w:p>
        </w:tc>
        <w:tc>
          <w:tcPr>
            <w:tcW w:w="2466" w:type="pct"/>
          </w:tcPr>
          <w:p w14:paraId="1A06008A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jc w:val="right"/>
              <w:rPr>
                <w:b/>
                <w:szCs w:val="24"/>
              </w:rPr>
            </w:pPr>
          </w:p>
        </w:tc>
      </w:tr>
      <w:tr w:rsidR="00997820" w:rsidRPr="003A33E5" w14:paraId="1A06008F" w14:textId="77777777" w:rsidTr="00FA7823">
        <w:trPr>
          <w:cantSplit/>
        </w:trPr>
        <w:tc>
          <w:tcPr>
            <w:tcW w:w="2385" w:type="pct"/>
          </w:tcPr>
          <w:p w14:paraId="1A06008C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jc w:val="right"/>
              <w:rPr>
                <w:i/>
                <w:szCs w:val="24"/>
              </w:rPr>
            </w:pPr>
            <w:r w:rsidRPr="003A33E5">
              <w:rPr>
                <w:b/>
                <w:i/>
                <w:szCs w:val="24"/>
              </w:rPr>
              <w:t>_______________</w:t>
            </w:r>
            <w:r w:rsidR="00303B7A" w:rsidRPr="003A33E5">
              <w:rPr>
                <w:b/>
                <w:szCs w:val="24"/>
              </w:rPr>
              <w:t>Л.М</w:t>
            </w:r>
            <w:r w:rsidRPr="003A33E5">
              <w:rPr>
                <w:b/>
                <w:szCs w:val="24"/>
              </w:rPr>
              <w:t xml:space="preserve">. </w:t>
            </w:r>
            <w:proofErr w:type="spellStart"/>
            <w:r w:rsidRPr="003A33E5">
              <w:rPr>
                <w:b/>
                <w:szCs w:val="24"/>
              </w:rPr>
              <w:t>Домрачева</w:t>
            </w:r>
            <w:proofErr w:type="spellEnd"/>
          </w:p>
        </w:tc>
        <w:tc>
          <w:tcPr>
            <w:tcW w:w="149" w:type="pct"/>
          </w:tcPr>
          <w:p w14:paraId="1A06008D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jc w:val="right"/>
              <w:rPr>
                <w:i/>
                <w:szCs w:val="24"/>
              </w:rPr>
            </w:pPr>
          </w:p>
        </w:tc>
        <w:tc>
          <w:tcPr>
            <w:tcW w:w="2466" w:type="pct"/>
          </w:tcPr>
          <w:p w14:paraId="1A06008E" w14:textId="1F52A6C4" w:rsidR="00997820" w:rsidRPr="003A33E5" w:rsidRDefault="00997820" w:rsidP="005C6747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jc w:val="center"/>
              <w:rPr>
                <w:b/>
                <w:szCs w:val="24"/>
              </w:rPr>
            </w:pPr>
            <w:r w:rsidRPr="003A33E5">
              <w:rPr>
                <w:b/>
                <w:szCs w:val="24"/>
              </w:rPr>
              <w:t>_________</w:t>
            </w:r>
            <w:r w:rsidR="00CB48AA">
              <w:rPr>
                <w:b/>
                <w:szCs w:val="24"/>
              </w:rPr>
              <w:t>_</w:t>
            </w:r>
            <w:r w:rsidRPr="003A33E5">
              <w:rPr>
                <w:b/>
                <w:szCs w:val="24"/>
              </w:rPr>
              <w:t>____</w:t>
            </w:r>
            <w:r w:rsidR="00F93321">
              <w:rPr>
                <w:b/>
                <w:szCs w:val="24"/>
              </w:rPr>
              <w:t>И.О. Фамилия</w:t>
            </w:r>
            <w:r w:rsidR="00214114" w:rsidRPr="00214114">
              <w:rPr>
                <w:b/>
                <w:szCs w:val="24"/>
              </w:rPr>
              <w:t xml:space="preserve"> </w:t>
            </w:r>
          </w:p>
        </w:tc>
      </w:tr>
      <w:tr w:rsidR="00997820" w:rsidRPr="003A33E5" w14:paraId="1A060093" w14:textId="77777777" w:rsidTr="00FA7823">
        <w:trPr>
          <w:cantSplit/>
          <w:trHeight w:val="587"/>
        </w:trPr>
        <w:tc>
          <w:tcPr>
            <w:tcW w:w="2385" w:type="pct"/>
          </w:tcPr>
          <w:p w14:paraId="1A060090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szCs w:val="24"/>
              </w:rPr>
            </w:pPr>
            <w:r w:rsidRPr="003A33E5">
              <w:rPr>
                <w:szCs w:val="24"/>
              </w:rPr>
              <w:t>М.П.</w:t>
            </w:r>
          </w:p>
        </w:tc>
        <w:tc>
          <w:tcPr>
            <w:tcW w:w="149" w:type="pct"/>
          </w:tcPr>
          <w:p w14:paraId="1A060091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jc w:val="right"/>
              <w:rPr>
                <w:szCs w:val="24"/>
              </w:rPr>
            </w:pPr>
          </w:p>
        </w:tc>
        <w:tc>
          <w:tcPr>
            <w:tcW w:w="2466" w:type="pct"/>
          </w:tcPr>
          <w:p w14:paraId="1A060092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rPr>
                <w:bCs/>
                <w:i/>
                <w:iCs/>
                <w:szCs w:val="24"/>
              </w:rPr>
            </w:pPr>
            <w:r w:rsidRPr="003A33E5">
              <w:rPr>
                <w:szCs w:val="24"/>
              </w:rPr>
              <w:t>М.П.</w:t>
            </w:r>
          </w:p>
        </w:tc>
      </w:tr>
      <w:tr w:rsidR="00997820" w:rsidRPr="003A33E5" w14:paraId="1A060097" w14:textId="77777777" w:rsidTr="00FA7823">
        <w:trPr>
          <w:cantSplit/>
          <w:trHeight w:val="291"/>
        </w:trPr>
        <w:tc>
          <w:tcPr>
            <w:tcW w:w="2385" w:type="pct"/>
          </w:tcPr>
          <w:p w14:paraId="1A060094" w14:textId="28ABA8DE" w:rsidR="00997820" w:rsidRPr="003A33E5" w:rsidRDefault="00F95F61" w:rsidP="008661C9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jc w:val="right"/>
              <w:rPr>
                <w:i/>
                <w:szCs w:val="24"/>
              </w:rPr>
            </w:pPr>
            <w:r>
              <w:rPr>
                <w:i/>
                <w:szCs w:val="24"/>
              </w:rPr>
              <w:t>«00» месяц</w:t>
            </w:r>
            <w:r w:rsidR="00553741" w:rsidRPr="003A33E5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>202</w:t>
            </w:r>
            <w:r w:rsidRPr="00B941EE">
              <w:rPr>
                <w:i/>
                <w:szCs w:val="24"/>
                <w:highlight w:val="cyan"/>
              </w:rPr>
              <w:t>_</w:t>
            </w:r>
            <w:r w:rsidR="00553741" w:rsidRPr="003A33E5">
              <w:rPr>
                <w:i/>
                <w:szCs w:val="24"/>
              </w:rPr>
              <w:t xml:space="preserve"> г.</w:t>
            </w:r>
          </w:p>
        </w:tc>
        <w:tc>
          <w:tcPr>
            <w:tcW w:w="149" w:type="pct"/>
          </w:tcPr>
          <w:p w14:paraId="1A060095" w14:textId="77777777" w:rsidR="00997820" w:rsidRPr="003A33E5" w:rsidRDefault="00997820" w:rsidP="00AF0FAF">
            <w:pPr>
              <w:pStyle w:val="af2"/>
              <w:tabs>
                <w:tab w:val="clear" w:pos="4153"/>
                <w:tab w:val="clear" w:pos="8306"/>
              </w:tabs>
              <w:snapToGrid w:val="0"/>
              <w:spacing w:line="228" w:lineRule="auto"/>
              <w:ind w:hanging="83"/>
              <w:jc w:val="right"/>
              <w:rPr>
                <w:szCs w:val="24"/>
              </w:rPr>
            </w:pPr>
          </w:p>
        </w:tc>
        <w:tc>
          <w:tcPr>
            <w:tcW w:w="2466" w:type="pct"/>
          </w:tcPr>
          <w:p w14:paraId="1A060096" w14:textId="5237FCB5" w:rsidR="00997820" w:rsidRPr="003A33E5" w:rsidRDefault="00F95F61" w:rsidP="008661C9">
            <w:pPr>
              <w:pStyle w:val="af2"/>
              <w:tabs>
                <w:tab w:val="clear" w:pos="4153"/>
                <w:tab w:val="clear" w:pos="8306"/>
              </w:tabs>
              <w:spacing w:line="228" w:lineRule="auto"/>
              <w:jc w:val="right"/>
              <w:rPr>
                <w:i/>
              </w:rPr>
            </w:pPr>
            <w:r>
              <w:rPr>
                <w:i/>
                <w:szCs w:val="24"/>
              </w:rPr>
              <w:t>«00» месяц</w:t>
            </w:r>
            <w:r w:rsidR="00BF08FB" w:rsidRPr="003A33E5">
              <w:rPr>
                <w:i/>
                <w:szCs w:val="24"/>
              </w:rPr>
              <w:t xml:space="preserve"> </w:t>
            </w:r>
            <w:r>
              <w:rPr>
                <w:i/>
                <w:szCs w:val="24"/>
              </w:rPr>
              <w:t>202</w:t>
            </w:r>
            <w:r w:rsidRPr="00B941EE">
              <w:rPr>
                <w:i/>
                <w:szCs w:val="24"/>
                <w:highlight w:val="cyan"/>
              </w:rPr>
              <w:t>_</w:t>
            </w:r>
            <w:r w:rsidR="00BF08FB" w:rsidRPr="003A33E5">
              <w:rPr>
                <w:i/>
                <w:szCs w:val="24"/>
              </w:rPr>
              <w:t xml:space="preserve"> г.</w:t>
            </w:r>
          </w:p>
        </w:tc>
      </w:tr>
    </w:tbl>
    <w:p w14:paraId="1A060098" w14:textId="77777777" w:rsidR="00997820" w:rsidRPr="003A33E5" w:rsidRDefault="00997820" w:rsidP="00AF0FAF">
      <w:pPr>
        <w:spacing w:line="228" w:lineRule="auto"/>
      </w:pPr>
    </w:p>
    <w:p w14:paraId="1A060099" w14:textId="77777777" w:rsidR="00997820" w:rsidRPr="003A33E5" w:rsidRDefault="00997820" w:rsidP="00AF0FAF">
      <w:pPr>
        <w:spacing w:line="228" w:lineRule="auto"/>
        <w:sectPr w:rsidR="00997820" w:rsidRPr="003A33E5">
          <w:footerReference w:type="default" r:id="rId17"/>
          <w:pgSz w:w="11906" w:h="16838"/>
          <w:pgMar w:top="1440" w:right="709" w:bottom="1418" w:left="1418" w:header="720" w:footer="709" w:gutter="0"/>
          <w:cols w:space="720"/>
          <w:docGrid w:linePitch="360"/>
        </w:sectPr>
      </w:pPr>
    </w:p>
    <w:p w14:paraId="1A06009A" w14:textId="77777777" w:rsidR="00997820" w:rsidRPr="003A33E5" w:rsidRDefault="00997820" w:rsidP="003A33E5">
      <w:pPr>
        <w:tabs>
          <w:tab w:val="left" w:pos="2563"/>
        </w:tabs>
        <w:jc w:val="right"/>
      </w:pPr>
      <w:r w:rsidRPr="003A33E5">
        <w:lastRenderedPageBreak/>
        <w:t>Приложение № 1</w:t>
      </w:r>
    </w:p>
    <w:p w14:paraId="1A06009B" w14:textId="77777777" w:rsidR="00997820" w:rsidRPr="003A33E5" w:rsidRDefault="00997820" w:rsidP="003A33E5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1A06009C" w14:textId="05495910" w:rsidR="00BF08FB" w:rsidRPr="003A33E5" w:rsidRDefault="00BF08FB" w:rsidP="003A33E5">
      <w:pPr>
        <w:tabs>
          <w:tab w:val="left" w:pos="2563"/>
        </w:tabs>
        <w:jc w:val="right"/>
      </w:pPr>
      <w:r w:rsidRPr="003A33E5">
        <w:t>№</w:t>
      </w:r>
      <w:r w:rsidR="00F95F61">
        <w:t>00/202</w:t>
      </w:r>
      <w:r w:rsidR="00F95F61" w:rsidRPr="00B941EE">
        <w:rPr>
          <w:highlight w:val="cyan"/>
        </w:rPr>
        <w:t>_</w:t>
      </w:r>
      <w:r w:rsidRPr="003A33E5">
        <w:t xml:space="preserve"> от </w:t>
      </w:r>
      <w:r w:rsidR="00B941EE" w:rsidRPr="00B941EE">
        <w:rPr>
          <w:highlight w:val="cyan"/>
        </w:rPr>
        <w:t>00</w:t>
      </w:r>
      <w:r w:rsidR="00B941EE">
        <w:t>.</w:t>
      </w:r>
      <w:r w:rsidR="00B941EE" w:rsidRPr="00B941EE">
        <w:rPr>
          <w:highlight w:val="cyan"/>
        </w:rPr>
        <w:t>00</w:t>
      </w:r>
      <w:r w:rsidR="00B941EE">
        <w:t>.</w:t>
      </w:r>
      <w:r w:rsidR="00F95F61">
        <w:t>202</w:t>
      </w:r>
      <w:r w:rsidR="00F95F61" w:rsidRPr="00B941EE">
        <w:rPr>
          <w:highlight w:val="cyan"/>
        </w:rPr>
        <w:t>_</w:t>
      </w:r>
      <w:r w:rsidRPr="003A33E5">
        <w:t xml:space="preserve">  года</w:t>
      </w:r>
    </w:p>
    <w:p w14:paraId="1A06009D" w14:textId="77777777" w:rsidR="00C9773E" w:rsidRPr="003A33E5" w:rsidRDefault="00C9773E" w:rsidP="003A33E5">
      <w:pPr>
        <w:tabs>
          <w:tab w:val="left" w:pos="2563"/>
        </w:tabs>
        <w:jc w:val="center"/>
        <w:rPr>
          <w:b/>
          <w:i/>
        </w:rPr>
      </w:pPr>
      <w:r w:rsidRPr="003A33E5">
        <w:rPr>
          <w:b/>
          <w:i/>
        </w:rPr>
        <w:t>Форма акта передачи неисключительных прав</w:t>
      </w:r>
    </w:p>
    <w:p w14:paraId="1A06009E" w14:textId="77777777" w:rsidR="00C9773E" w:rsidRPr="003A33E5" w:rsidRDefault="00BF08FB" w:rsidP="003A33E5">
      <w:pPr>
        <w:jc w:val="center"/>
        <w:rPr>
          <w:rFonts w:ascii="Arial" w:hAnsi="Arial" w:cs="Arial"/>
        </w:rPr>
      </w:pPr>
      <w:r w:rsidRPr="003A33E5">
        <w:rPr>
          <w:rFonts w:ascii="Arial" w:hAnsi="Arial" w:cs="Arial"/>
        </w:rPr>
        <w:t>.</w:t>
      </w:r>
    </w:p>
    <w:p w14:paraId="1A06009F" w14:textId="3E22DCC2" w:rsidR="00997820" w:rsidRPr="003A33E5" w:rsidRDefault="002D6EFA" w:rsidP="003A33E5">
      <w:pPr>
        <w:jc w:val="center"/>
        <w:rPr>
          <w:b/>
        </w:rPr>
      </w:pPr>
      <w:r w:rsidRPr="003A33E5">
        <w:rPr>
          <w:b/>
        </w:rPr>
        <w:t xml:space="preserve">АКТ ПРИЕМА-ПЕРЕДАЧИ №   </w:t>
      </w:r>
      <w:r w:rsidR="003F4C69">
        <w:rPr>
          <w:b/>
        </w:rPr>
        <w:t>1</w:t>
      </w:r>
    </w:p>
    <w:p w14:paraId="1A0600A0" w14:textId="77777777" w:rsidR="00997820" w:rsidRPr="003A33E5" w:rsidRDefault="00997820" w:rsidP="003A33E5">
      <w:pPr>
        <w:jc w:val="center"/>
        <w:rPr>
          <w:b/>
        </w:rPr>
      </w:pPr>
      <w:r w:rsidRPr="003A33E5">
        <w:rPr>
          <w:b/>
        </w:rPr>
        <w:t xml:space="preserve">неисключительных прав на лицензионное программное обеспечение </w:t>
      </w:r>
    </w:p>
    <w:p w14:paraId="1A0600A1" w14:textId="6025EF1B" w:rsidR="008C7A57" w:rsidRPr="003A33E5" w:rsidRDefault="00997820" w:rsidP="003A33E5">
      <w:pPr>
        <w:tabs>
          <w:tab w:val="left" w:pos="2563"/>
        </w:tabs>
        <w:jc w:val="center"/>
        <w:rPr>
          <w:sz w:val="24"/>
          <w:szCs w:val="24"/>
        </w:rPr>
      </w:pPr>
      <w:r w:rsidRPr="003A33E5">
        <w:rPr>
          <w:b/>
          <w:sz w:val="24"/>
          <w:szCs w:val="24"/>
        </w:rPr>
        <w:t>по</w:t>
      </w:r>
      <w:r w:rsidR="00C3158A" w:rsidRPr="003A33E5">
        <w:rPr>
          <w:b/>
          <w:sz w:val="24"/>
          <w:szCs w:val="24"/>
        </w:rPr>
        <w:t xml:space="preserve"> лицензионному д</w:t>
      </w:r>
      <w:r w:rsidR="00303B7A" w:rsidRPr="003A33E5">
        <w:rPr>
          <w:b/>
          <w:sz w:val="24"/>
          <w:szCs w:val="24"/>
        </w:rPr>
        <w:t xml:space="preserve">оговору </w:t>
      </w:r>
      <w:r w:rsidR="008C7A57" w:rsidRPr="003A33E5">
        <w:rPr>
          <w:sz w:val="24"/>
          <w:szCs w:val="24"/>
        </w:rPr>
        <w:t>№</w:t>
      </w:r>
      <w:r w:rsidR="00F95F61">
        <w:rPr>
          <w:sz w:val="24"/>
          <w:szCs w:val="24"/>
        </w:rPr>
        <w:t>00/202_</w:t>
      </w:r>
      <w:r w:rsidR="008C7A57" w:rsidRPr="003A33E5">
        <w:rPr>
          <w:sz w:val="24"/>
          <w:szCs w:val="24"/>
        </w:rPr>
        <w:t xml:space="preserve"> от </w:t>
      </w:r>
      <w:r w:rsidR="00B941EE">
        <w:rPr>
          <w:sz w:val="24"/>
          <w:szCs w:val="24"/>
        </w:rPr>
        <w:t>00.00.</w:t>
      </w:r>
      <w:r w:rsidR="00F95F61">
        <w:rPr>
          <w:sz w:val="24"/>
          <w:szCs w:val="24"/>
        </w:rPr>
        <w:t>202_</w:t>
      </w:r>
      <w:r w:rsidR="008C7A57" w:rsidRPr="003A33E5">
        <w:rPr>
          <w:sz w:val="24"/>
          <w:szCs w:val="24"/>
        </w:rPr>
        <w:t xml:space="preserve">  года</w:t>
      </w:r>
    </w:p>
    <w:p w14:paraId="1A0600A2" w14:textId="77777777" w:rsidR="00997820" w:rsidRPr="003A33E5" w:rsidRDefault="00997820" w:rsidP="003A33E5">
      <w:pPr>
        <w:jc w:val="center"/>
        <w:rPr>
          <w:sz w:val="16"/>
          <w:szCs w:val="16"/>
        </w:rPr>
      </w:pPr>
    </w:p>
    <w:p w14:paraId="1A0600A3" w14:textId="77777777" w:rsidR="00997820" w:rsidRPr="003A33E5" w:rsidRDefault="00997820" w:rsidP="003A33E5">
      <w:pPr>
        <w:jc w:val="both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4"/>
        <w:gridCol w:w="5185"/>
      </w:tblGrid>
      <w:tr w:rsidR="00997820" w:rsidRPr="003A33E5" w14:paraId="1A0600A6" w14:textId="77777777">
        <w:tc>
          <w:tcPr>
            <w:tcW w:w="4594" w:type="dxa"/>
          </w:tcPr>
          <w:p w14:paraId="1A0600A4" w14:textId="2B5188ED" w:rsidR="00997820" w:rsidRPr="003A33E5" w:rsidRDefault="00997820" w:rsidP="003F4C69">
            <w:r w:rsidRPr="003A33E5">
              <w:rPr>
                <w:sz w:val="24"/>
                <w:szCs w:val="24"/>
              </w:rPr>
              <w:t>г.</w:t>
            </w:r>
            <w:r w:rsidRPr="003A33E5">
              <w:t xml:space="preserve"> </w:t>
            </w:r>
            <w:r w:rsidR="003F4C69">
              <w:rPr>
                <w:sz w:val="24"/>
                <w:szCs w:val="24"/>
              </w:rPr>
              <w:t>Москва</w:t>
            </w:r>
          </w:p>
        </w:tc>
        <w:tc>
          <w:tcPr>
            <w:tcW w:w="5185" w:type="dxa"/>
          </w:tcPr>
          <w:p w14:paraId="1A0600A5" w14:textId="0B7E03AC" w:rsidR="00997820" w:rsidRPr="003A33E5" w:rsidRDefault="008C7A57" w:rsidP="00CA1EE4">
            <w:pPr>
              <w:jc w:val="right"/>
              <w:rPr>
                <w:sz w:val="24"/>
                <w:szCs w:val="24"/>
              </w:rPr>
            </w:pPr>
            <w:r w:rsidRPr="0010578B">
              <w:rPr>
                <w:bCs/>
                <w:sz w:val="24"/>
                <w:szCs w:val="24"/>
              </w:rPr>
              <w:t>«</w:t>
            </w:r>
            <w:r w:rsidR="003F4C69" w:rsidRPr="0010578B">
              <w:rPr>
                <w:bCs/>
                <w:sz w:val="24"/>
                <w:szCs w:val="24"/>
              </w:rPr>
              <w:t>____</w:t>
            </w:r>
            <w:r w:rsidRPr="0010578B">
              <w:rPr>
                <w:bCs/>
                <w:sz w:val="24"/>
                <w:szCs w:val="24"/>
              </w:rPr>
              <w:t>» </w:t>
            </w:r>
            <w:r w:rsidR="003F4C69">
              <w:rPr>
                <w:sz w:val="24"/>
                <w:szCs w:val="24"/>
              </w:rPr>
              <w:t>____________</w:t>
            </w:r>
            <w:r w:rsidRPr="003A33E5">
              <w:rPr>
                <w:sz w:val="24"/>
                <w:szCs w:val="24"/>
              </w:rPr>
              <w:t xml:space="preserve"> </w:t>
            </w:r>
            <w:r w:rsidR="00F95F61">
              <w:rPr>
                <w:sz w:val="24"/>
                <w:szCs w:val="24"/>
              </w:rPr>
              <w:t>202_</w:t>
            </w:r>
            <w:r w:rsidRPr="003A33E5">
              <w:rPr>
                <w:sz w:val="24"/>
                <w:szCs w:val="24"/>
              </w:rPr>
              <w:t xml:space="preserve"> г</w:t>
            </w:r>
            <w:r w:rsidRPr="003A33E5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997820" w:rsidRPr="003A33E5" w14:paraId="1A0600A9" w14:textId="77777777">
        <w:tc>
          <w:tcPr>
            <w:tcW w:w="4594" w:type="dxa"/>
          </w:tcPr>
          <w:p w14:paraId="1A0600A7" w14:textId="77777777" w:rsidR="00997820" w:rsidRPr="003A33E5" w:rsidRDefault="00997820" w:rsidP="003A33E5">
            <w:pPr>
              <w:snapToGrid w:val="0"/>
              <w:jc w:val="center"/>
            </w:pPr>
          </w:p>
        </w:tc>
        <w:tc>
          <w:tcPr>
            <w:tcW w:w="5185" w:type="dxa"/>
          </w:tcPr>
          <w:p w14:paraId="1A0600A8" w14:textId="77777777" w:rsidR="00997820" w:rsidRPr="003A33E5" w:rsidRDefault="00997820" w:rsidP="003A33E5">
            <w:pPr>
              <w:snapToGrid w:val="0"/>
              <w:jc w:val="center"/>
            </w:pPr>
          </w:p>
        </w:tc>
      </w:tr>
    </w:tbl>
    <w:p w14:paraId="1A0600AB" w14:textId="77777777" w:rsidR="00D24857" w:rsidRPr="007E2A7E" w:rsidRDefault="005A2024" w:rsidP="003A33E5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         </w:t>
      </w:r>
      <w:r w:rsidR="00C21744" w:rsidRPr="007E2A7E">
        <w:rPr>
          <w:sz w:val="22"/>
          <w:szCs w:val="22"/>
        </w:rPr>
        <w:t xml:space="preserve">Мы, нижеподписавшиеся, </w:t>
      </w:r>
      <w:r w:rsidR="00997820" w:rsidRPr="007E2A7E">
        <w:rPr>
          <w:sz w:val="22"/>
          <w:szCs w:val="22"/>
        </w:rPr>
        <w:t>представитель Лицензиата</w:t>
      </w:r>
      <w:r w:rsidR="00F3180B" w:rsidRPr="007E2A7E">
        <w:rPr>
          <w:sz w:val="22"/>
          <w:szCs w:val="22"/>
        </w:rPr>
        <w:t xml:space="preserve"> </w:t>
      </w:r>
    </w:p>
    <w:p w14:paraId="1A0600AC" w14:textId="348C79B7" w:rsidR="00407DFB" w:rsidRPr="007E2A7E" w:rsidRDefault="003D5B35" w:rsidP="003A33E5">
      <w:pPr>
        <w:jc w:val="both"/>
        <w:rPr>
          <w:sz w:val="22"/>
          <w:szCs w:val="22"/>
        </w:rPr>
      </w:pPr>
      <w:r>
        <w:rPr>
          <w:sz w:val="22"/>
          <w:szCs w:val="22"/>
        </w:rPr>
        <w:t>Общество с ограниченной ответственностью «</w:t>
      </w:r>
      <w:r w:rsidR="00F95F61" w:rsidRPr="00A40C15">
        <w:rPr>
          <w:sz w:val="22"/>
          <w:szCs w:val="22"/>
          <w:highlight w:val="cyan"/>
        </w:rPr>
        <w:t>Полное название организации</w:t>
      </w:r>
      <w:r>
        <w:rPr>
          <w:sz w:val="22"/>
          <w:szCs w:val="22"/>
        </w:rPr>
        <w:t>»</w:t>
      </w:r>
      <w:r w:rsidR="008C2C8F" w:rsidRPr="007E2A7E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ООО </w:t>
      </w:r>
      <w:r w:rsidR="00F95F61">
        <w:rPr>
          <w:sz w:val="22"/>
          <w:szCs w:val="22"/>
        </w:rPr>
        <w:t>«</w:t>
      </w:r>
      <w:r w:rsidR="00F95F61" w:rsidRPr="00A40C15">
        <w:rPr>
          <w:sz w:val="22"/>
          <w:szCs w:val="22"/>
          <w:highlight w:val="cyan"/>
        </w:rPr>
        <w:t>Сокращенное название</w:t>
      </w:r>
      <w:r w:rsidR="00F95F61">
        <w:rPr>
          <w:sz w:val="22"/>
          <w:szCs w:val="22"/>
        </w:rPr>
        <w:t>»</w:t>
      </w:r>
      <w:r w:rsidR="008C2C8F" w:rsidRPr="007E2A7E">
        <w:rPr>
          <w:sz w:val="22"/>
          <w:szCs w:val="22"/>
        </w:rPr>
        <w:t>)</w:t>
      </w:r>
      <w:r w:rsidR="00214114" w:rsidRPr="007E2A7E">
        <w:rPr>
          <w:rStyle w:val="155pt"/>
          <w:b w:val="0"/>
          <w:sz w:val="22"/>
          <w:szCs w:val="22"/>
        </w:rPr>
        <w:t xml:space="preserve"> в лице </w:t>
      </w:r>
      <w:r w:rsidR="00607E58">
        <w:rPr>
          <w:rStyle w:val="155pt"/>
          <w:b w:val="0"/>
          <w:sz w:val="22"/>
          <w:szCs w:val="22"/>
        </w:rPr>
        <w:t xml:space="preserve">директора </w:t>
      </w:r>
      <w:r w:rsidR="00B941EE" w:rsidRPr="00B941EE">
        <w:rPr>
          <w:rStyle w:val="155pt"/>
          <w:b w:val="0"/>
          <w:sz w:val="22"/>
          <w:szCs w:val="22"/>
          <w:highlight w:val="cyan"/>
        </w:rPr>
        <w:t>Фамилия Имя Отчество</w:t>
      </w:r>
      <w:r w:rsidR="00F86BB7" w:rsidRPr="007E2A7E">
        <w:rPr>
          <w:sz w:val="22"/>
          <w:szCs w:val="22"/>
          <w:lang w:eastAsia="ru-RU"/>
        </w:rPr>
        <w:t>,</w:t>
      </w:r>
      <w:r w:rsidR="00F86BB7" w:rsidRPr="007E2A7E">
        <w:rPr>
          <w:bCs/>
          <w:color w:val="000000"/>
          <w:sz w:val="22"/>
          <w:szCs w:val="22"/>
          <w:lang w:eastAsia="ru-RU"/>
        </w:rPr>
        <w:t xml:space="preserve"> действующего на основании Устава</w:t>
      </w:r>
      <w:r w:rsidR="006D6028" w:rsidRPr="007E2A7E">
        <w:rPr>
          <w:sz w:val="22"/>
          <w:szCs w:val="22"/>
        </w:rPr>
        <w:t xml:space="preserve">, </w:t>
      </w:r>
      <w:r w:rsidR="00C21744" w:rsidRPr="007E2A7E">
        <w:rPr>
          <w:sz w:val="22"/>
          <w:szCs w:val="22"/>
        </w:rPr>
        <w:t>с</w:t>
      </w:r>
      <w:r w:rsidR="00997820" w:rsidRPr="007E2A7E">
        <w:rPr>
          <w:sz w:val="22"/>
          <w:szCs w:val="22"/>
        </w:rPr>
        <w:t xml:space="preserve"> одной стороны</w:t>
      </w:r>
    </w:p>
    <w:p w14:paraId="1A0600AD" w14:textId="77777777" w:rsidR="00407DFB" w:rsidRPr="007E2A7E" w:rsidRDefault="00407DFB" w:rsidP="003A33E5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         </w:t>
      </w:r>
      <w:r w:rsidR="00352D29" w:rsidRPr="007E2A7E">
        <w:rPr>
          <w:sz w:val="22"/>
          <w:szCs w:val="22"/>
        </w:rPr>
        <w:t xml:space="preserve">и </w:t>
      </w:r>
      <w:r w:rsidR="00997820" w:rsidRPr="007E2A7E">
        <w:rPr>
          <w:sz w:val="22"/>
          <w:szCs w:val="22"/>
        </w:rPr>
        <w:t xml:space="preserve">представитель Лицензиара </w:t>
      </w:r>
    </w:p>
    <w:p w14:paraId="1A0600AE" w14:textId="19D608CB" w:rsidR="00997820" w:rsidRPr="007E2A7E" w:rsidRDefault="00997820" w:rsidP="003A33E5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Общество с ограниченной ответственностью Научно-производственное предприятие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 (ООО НПП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) в лице генерального директора Домрачевой </w:t>
      </w:r>
      <w:r w:rsidR="00303B7A" w:rsidRPr="007E2A7E">
        <w:rPr>
          <w:sz w:val="22"/>
          <w:szCs w:val="22"/>
        </w:rPr>
        <w:t>Лидии</w:t>
      </w:r>
      <w:r w:rsidRPr="007E2A7E">
        <w:rPr>
          <w:sz w:val="22"/>
          <w:szCs w:val="22"/>
        </w:rPr>
        <w:t xml:space="preserve"> </w:t>
      </w:r>
      <w:r w:rsidR="00303B7A" w:rsidRPr="007E2A7E">
        <w:rPr>
          <w:sz w:val="22"/>
          <w:szCs w:val="22"/>
        </w:rPr>
        <w:t>Михайловны</w:t>
      </w:r>
      <w:r w:rsidRPr="007E2A7E">
        <w:rPr>
          <w:sz w:val="22"/>
          <w:szCs w:val="22"/>
        </w:rPr>
        <w:t>, действующего на основании Устава</w:t>
      </w:r>
      <w:r w:rsidR="006D6028" w:rsidRPr="007E2A7E">
        <w:rPr>
          <w:sz w:val="22"/>
          <w:szCs w:val="22"/>
        </w:rPr>
        <w:t>,</w:t>
      </w:r>
      <w:r w:rsidRPr="007E2A7E">
        <w:rPr>
          <w:sz w:val="22"/>
          <w:szCs w:val="22"/>
        </w:rPr>
        <w:t xml:space="preserve"> с другой стороны,</w:t>
      </w:r>
      <w:r w:rsidR="00C21744" w:rsidRPr="007E2A7E">
        <w:rPr>
          <w:sz w:val="22"/>
          <w:szCs w:val="22"/>
        </w:rPr>
        <w:t xml:space="preserve"> </w:t>
      </w:r>
      <w:r w:rsidRPr="007E2A7E">
        <w:rPr>
          <w:sz w:val="22"/>
          <w:szCs w:val="22"/>
        </w:rPr>
        <w:t xml:space="preserve">составили и подписали настоящий Акт приема-передачи о нижеследующем, что: </w:t>
      </w:r>
    </w:p>
    <w:p w14:paraId="1A0600AF" w14:textId="77777777" w:rsidR="00C21744" w:rsidRPr="007E2A7E" w:rsidRDefault="00C21744" w:rsidP="003A33E5">
      <w:pPr>
        <w:jc w:val="both"/>
        <w:rPr>
          <w:sz w:val="22"/>
          <w:szCs w:val="22"/>
        </w:rPr>
      </w:pPr>
    </w:p>
    <w:p w14:paraId="1A0600B0" w14:textId="46C11917" w:rsidR="00997820" w:rsidRDefault="00997820" w:rsidP="003A33E5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ООО НПП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 передал, а </w:t>
      </w:r>
      <w:r w:rsidR="003D5B35">
        <w:rPr>
          <w:sz w:val="22"/>
          <w:szCs w:val="22"/>
        </w:rPr>
        <w:t xml:space="preserve">ООО </w:t>
      </w:r>
      <w:r w:rsidR="00F95F61">
        <w:rPr>
          <w:sz w:val="22"/>
          <w:szCs w:val="22"/>
        </w:rPr>
        <w:t>«</w:t>
      </w:r>
      <w:r w:rsidR="00F95F61" w:rsidRPr="00A40C15">
        <w:rPr>
          <w:sz w:val="22"/>
          <w:szCs w:val="22"/>
          <w:highlight w:val="cyan"/>
        </w:rPr>
        <w:t>Сокращенное название</w:t>
      </w:r>
      <w:r w:rsidR="00F95F61">
        <w:rPr>
          <w:sz w:val="22"/>
          <w:szCs w:val="22"/>
        </w:rPr>
        <w:t>»</w:t>
      </w:r>
      <w:r w:rsidR="003F4C69" w:rsidRPr="007E2A7E">
        <w:rPr>
          <w:sz w:val="22"/>
          <w:szCs w:val="22"/>
        </w:rPr>
        <w:t xml:space="preserve"> </w:t>
      </w:r>
      <w:r w:rsidR="00303B7A" w:rsidRPr="007E2A7E">
        <w:rPr>
          <w:sz w:val="22"/>
          <w:szCs w:val="22"/>
        </w:rPr>
        <w:t>принял,</w:t>
      </w:r>
      <w:r w:rsidR="00650578" w:rsidRPr="007E2A7E">
        <w:rPr>
          <w:sz w:val="22"/>
          <w:szCs w:val="22"/>
        </w:rPr>
        <w:t xml:space="preserve"> согласно Договора </w:t>
      </w:r>
      <w:r w:rsidR="001811F4" w:rsidRPr="007E2A7E">
        <w:rPr>
          <w:sz w:val="22"/>
          <w:szCs w:val="22"/>
        </w:rPr>
        <w:t>№</w:t>
      </w:r>
      <w:r w:rsidR="00F95F61">
        <w:rPr>
          <w:sz w:val="22"/>
          <w:szCs w:val="22"/>
        </w:rPr>
        <w:t>00/202</w:t>
      </w:r>
      <w:r w:rsidR="00F95F61" w:rsidRPr="00A40C15">
        <w:rPr>
          <w:sz w:val="22"/>
          <w:szCs w:val="22"/>
          <w:highlight w:val="cyan"/>
        </w:rPr>
        <w:t>_</w:t>
      </w:r>
      <w:r w:rsidR="001811F4" w:rsidRPr="007E2A7E">
        <w:rPr>
          <w:sz w:val="22"/>
          <w:szCs w:val="22"/>
        </w:rPr>
        <w:t xml:space="preserve"> от </w:t>
      </w:r>
      <w:r w:rsidR="00B941EE" w:rsidRPr="00A40C15">
        <w:rPr>
          <w:sz w:val="22"/>
          <w:szCs w:val="22"/>
          <w:highlight w:val="cyan"/>
        </w:rPr>
        <w:t>00.00</w:t>
      </w:r>
      <w:r w:rsidR="00B941EE">
        <w:rPr>
          <w:sz w:val="22"/>
          <w:szCs w:val="22"/>
        </w:rPr>
        <w:t>.</w:t>
      </w:r>
      <w:r w:rsidR="00F95F61">
        <w:rPr>
          <w:sz w:val="22"/>
          <w:szCs w:val="22"/>
        </w:rPr>
        <w:t>202</w:t>
      </w:r>
      <w:r w:rsidR="00F95F61" w:rsidRPr="00A40C15">
        <w:rPr>
          <w:sz w:val="22"/>
          <w:szCs w:val="22"/>
          <w:highlight w:val="cyan"/>
        </w:rPr>
        <w:t>_</w:t>
      </w:r>
      <w:r w:rsidR="001811F4" w:rsidRPr="007E2A7E">
        <w:rPr>
          <w:sz w:val="22"/>
          <w:szCs w:val="22"/>
        </w:rPr>
        <w:t>г.</w:t>
      </w:r>
      <w:r w:rsidRPr="007E2A7E">
        <w:rPr>
          <w:sz w:val="22"/>
          <w:szCs w:val="22"/>
        </w:rPr>
        <w:t xml:space="preserve"> неисключительные Права </w:t>
      </w:r>
      <w:proofErr w:type="gramStart"/>
      <w:r w:rsidRPr="007E2A7E">
        <w:rPr>
          <w:sz w:val="22"/>
          <w:szCs w:val="22"/>
        </w:rPr>
        <w:t>на</w:t>
      </w:r>
      <w:proofErr w:type="gramEnd"/>
      <w:r w:rsidRPr="007E2A7E">
        <w:rPr>
          <w:sz w:val="22"/>
          <w:szCs w:val="22"/>
        </w:rPr>
        <w:t xml:space="preserve"> указанное ниже лицензионное программное обеспечение в составе:</w:t>
      </w:r>
    </w:p>
    <w:tbl>
      <w:tblPr>
        <w:tblW w:w="9884" w:type="dxa"/>
        <w:tblInd w:w="-1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3"/>
        <w:gridCol w:w="3784"/>
        <w:gridCol w:w="1417"/>
        <w:gridCol w:w="978"/>
        <w:gridCol w:w="1548"/>
        <w:gridCol w:w="1494"/>
      </w:tblGrid>
      <w:tr w:rsidR="00E95FE0" w:rsidRPr="003A33E5" w14:paraId="66615E39" w14:textId="77777777" w:rsidTr="00843E70">
        <w:trPr>
          <w:trHeight w:val="23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CBF3F51" w14:textId="77777777" w:rsidR="00E95FE0" w:rsidRPr="003A33E5" w:rsidRDefault="00E95FE0" w:rsidP="002C4E9D">
            <w:pPr>
              <w:shd w:val="clear" w:color="auto" w:fill="FFFFFF"/>
              <w:ind w:firstLine="125"/>
              <w:jc w:val="center"/>
              <w:rPr>
                <w:b/>
                <w:bCs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3A33E5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3A33E5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FECF757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 xml:space="preserve">Наименование  </w:t>
            </w:r>
          </w:p>
          <w:p w14:paraId="40D9BA9E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>программ для ЭВМ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D91C88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>Срок действия</w:t>
            </w:r>
          </w:p>
          <w:p w14:paraId="53288524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>лицензии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889A1B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Кол-во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8CEA75" w14:textId="013652B1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Стоимость</w:t>
            </w:r>
            <w:r w:rsidR="008F5E95">
              <w:rPr>
                <w:b/>
                <w:bCs/>
                <w:sz w:val="24"/>
                <w:szCs w:val="24"/>
                <w:vertAlign w:val="superscript"/>
              </w:rPr>
              <w:t>(1)</w:t>
            </w:r>
          </w:p>
          <w:p w14:paraId="140B4C85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1 лицензии</w:t>
            </w:r>
          </w:p>
          <w:p w14:paraId="10833EC5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(рублей)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0BC4BD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Стоимость</w:t>
            </w:r>
          </w:p>
          <w:p w14:paraId="5C8750D6" w14:textId="77777777" w:rsidR="00E95FE0" w:rsidRPr="003A33E5" w:rsidRDefault="00E95FE0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итого</w:t>
            </w:r>
          </w:p>
          <w:p w14:paraId="4E351B33" w14:textId="77777777" w:rsidR="00E95FE0" w:rsidRPr="003A33E5" w:rsidRDefault="00E95FE0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(рублей)</w:t>
            </w:r>
          </w:p>
        </w:tc>
      </w:tr>
      <w:tr w:rsidR="00E95FE0" w:rsidRPr="003A33E5" w14:paraId="7C9283D0" w14:textId="77777777" w:rsidTr="00843E70">
        <w:trPr>
          <w:trHeight w:val="856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068A3B9" w14:textId="77777777" w:rsidR="00E95FE0" w:rsidRPr="003A33E5" w:rsidRDefault="00E95FE0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1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5DC315" w14:textId="736BB2BB" w:rsidR="00E95FE0" w:rsidRPr="001A127F" w:rsidRDefault="00E95FE0" w:rsidP="00A40C15">
            <w:pPr>
              <w:tabs>
                <w:tab w:val="left" w:pos="5040"/>
              </w:tabs>
              <w:spacing w:line="216" w:lineRule="auto"/>
              <w:jc w:val="both"/>
              <w:rPr>
                <w:sz w:val="24"/>
                <w:szCs w:val="24"/>
              </w:rPr>
            </w:pPr>
            <w:r w:rsidRPr="001A127F">
              <w:rPr>
                <w:sz w:val="24"/>
                <w:szCs w:val="24"/>
              </w:rPr>
              <w:t>«</w:t>
            </w:r>
            <w:r w:rsidR="00F95F61" w:rsidRPr="00A40C15">
              <w:rPr>
                <w:sz w:val="24"/>
                <w:szCs w:val="24"/>
                <w:highlight w:val="cyan"/>
              </w:rPr>
              <w:t>Название ПП №1</w:t>
            </w:r>
            <w:r w:rsidRPr="001A127F">
              <w:rPr>
                <w:sz w:val="24"/>
                <w:szCs w:val="24"/>
              </w:rPr>
              <w:t xml:space="preserve">» </w:t>
            </w:r>
            <w:r w:rsidR="00470ACD">
              <w:rPr>
                <w:sz w:val="24"/>
                <w:szCs w:val="24"/>
              </w:rPr>
              <w:t>версии</w:t>
            </w:r>
            <w:proofErr w:type="gramStart"/>
            <w:r w:rsidR="00470ACD">
              <w:rPr>
                <w:sz w:val="24"/>
                <w:szCs w:val="24"/>
              </w:rPr>
              <w:t xml:space="preserve"> </w:t>
            </w:r>
            <w:r w:rsidR="00F95F61" w:rsidRPr="00A40C15">
              <w:rPr>
                <w:sz w:val="24"/>
                <w:szCs w:val="24"/>
                <w:highlight w:val="cyan"/>
              </w:rPr>
              <w:t>?</w:t>
            </w:r>
            <w:proofErr w:type="gramEnd"/>
            <w:r w:rsidR="00F95F61" w:rsidRPr="00A40C15">
              <w:rPr>
                <w:sz w:val="24"/>
                <w:szCs w:val="24"/>
                <w:highlight w:val="cyan"/>
              </w:rPr>
              <w:t>?</w:t>
            </w:r>
            <w:r w:rsidR="00F95F61">
              <w:rPr>
                <w:sz w:val="24"/>
                <w:szCs w:val="24"/>
              </w:rPr>
              <w:t>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11AC0E" w14:textId="77CFFD53" w:rsidR="00E95FE0" w:rsidRPr="00843E70" w:rsidRDefault="00E95FE0" w:rsidP="008F5E9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Бессрочно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029476" w14:textId="77777777" w:rsidR="00E95FE0" w:rsidRPr="003A33E5" w:rsidRDefault="00E95FE0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066AFB" w14:textId="2FCE589C" w:rsidR="00E52056" w:rsidRPr="003A33E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 w:rsidR="00E52056">
              <w:rPr>
                <w:sz w:val="24"/>
                <w:szCs w:val="24"/>
              </w:rPr>
              <w:t xml:space="preserve"> </w:t>
            </w:r>
            <w:r w:rsidR="00E52056" w:rsidRPr="003A33E5">
              <w:rPr>
                <w:sz w:val="24"/>
                <w:szCs w:val="24"/>
              </w:rPr>
              <w:t>000,00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42D92F" w14:textId="2C1F399F" w:rsidR="00E95FE0" w:rsidRPr="003A33E5" w:rsidRDefault="00A40C15" w:rsidP="002C4E9D">
            <w:pPr>
              <w:shd w:val="clear" w:color="auto" w:fill="FFFFFF"/>
              <w:jc w:val="center"/>
              <w:rPr>
                <w:b/>
                <w:bCs/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 w:rsidR="00470ACD">
              <w:rPr>
                <w:sz w:val="24"/>
                <w:szCs w:val="24"/>
              </w:rPr>
              <w:t xml:space="preserve"> </w:t>
            </w:r>
            <w:r w:rsidR="00470ACD" w:rsidRPr="003A33E5">
              <w:rPr>
                <w:sz w:val="24"/>
                <w:szCs w:val="24"/>
              </w:rPr>
              <w:t>000,00</w:t>
            </w:r>
          </w:p>
        </w:tc>
      </w:tr>
      <w:tr w:rsidR="00A40C15" w:rsidRPr="003A33E5" w14:paraId="004C7754" w14:textId="77777777" w:rsidTr="00843E70">
        <w:trPr>
          <w:trHeight w:val="856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7A6607" w14:textId="108A916F" w:rsidR="00A40C15" w:rsidRPr="003A33E5" w:rsidRDefault="00A40C15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0A917F9" w14:textId="4581BFFC" w:rsidR="00A40C15" w:rsidRPr="001A127F" w:rsidRDefault="00A40C15" w:rsidP="00A40C15">
            <w:pPr>
              <w:tabs>
                <w:tab w:val="left" w:pos="5040"/>
              </w:tabs>
              <w:spacing w:line="216" w:lineRule="auto"/>
              <w:jc w:val="both"/>
              <w:rPr>
                <w:sz w:val="24"/>
                <w:szCs w:val="24"/>
              </w:rPr>
            </w:pPr>
            <w:r w:rsidRPr="001A127F">
              <w:rPr>
                <w:sz w:val="24"/>
                <w:szCs w:val="24"/>
              </w:rPr>
              <w:t xml:space="preserve">Апгрейд </w:t>
            </w:r>
            <w:r>
              <w:rPr>
                <w:sz w:val="24"/>
                <w:szCs w:val="24"/>
              </w:rPr>
              <w:t xml:space="preserve">ПП </w:t>
            </w:r>
            <w:r w:rsidRPr="001A127F">
              <w:rPr>
                <w:sz w:val="24"/>
                <w:szCs w:val="24"/>
              </w:rPr>
              <w:t>«</w:t>
            </w:r>
            <w:r w:rsidRPr="00A40C15">
              <w:rPr>
                <w:sz w:val="24"/>
                <w:szCs w:val="24"/>
                <w:highlight w:val="cyan"/>
              </w:rPr>
              <w:t>Название ПП №2</w:t>
            </w:r>
            <w:r w:rsidRPr="001A127F">
              <w:rPr>
                <w:sz w:val="24"/>
                <w:szCs w:val="24"/>
              </w:rPr>
              <w:t>»</w:t>
            </w:r>
            <w:proofErr w:type="gramStart"/>
            <w:r w:rsidRPr="001A127F">
              <w:rPr>
                <w:sz w:val="24"/>
                <w:szCs w:val="24"/>
              </w:rPr>
              <w:t xml:space="preserve"> </w:t>
            </w:r>
            <w:r w:rsidRPr="00A40C15">
              <w:rPr>
                <w:sz w:val="24"/>
                <w:szCs w:val="24"/>
                <w:highlight w:val="cyan"/>
              </w:rPr>
              <w:t>?</w:t>
            </w:r>
            <w:proofErr w:type="gramEnd"/>
            <w:r w:rsidRPr="00A40C15">
              <w:rPr>
                <w:sz w:val="24"/>
                <w:szCs w:val="24"/>
                <w:highlight w:val="cyan"/>
              </w:rPr>
              <w:t>?</w:t>
            </w:r>
            <w:r>
              <w:rPr>
                <w:sz w:val="24"/>
                <w:szCs w:val="24"/>
              </w:rPr>
              <w:t>.0 до версии ??.0</w:t>
            </w:r>
            <w:r w:rsidRPr="001A127F">
              <w:rPr>
                <w:sz w:val="24"/>
                <w:szCs w:val="24"/>
              </w:rPr>
              <w:t xml:space="preserve">, договор </w:t>
            </w:r>
            <w:r w:rsidRPr="001B0796">
              <w:rPr>
                <w:sz w:val="24"/>
                <w:szCs w:val="24"/>
              </w:rPr>
              <w:t xml:space="preserve">№ </w:t>
            </w: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>/20</w:t>
            </w:r>
            <w:r w:rsidRPr="00A40C15">
              <w:rPr>
                <w:sz w:val="24"/>
                <w:szCs w:val="24"/>
                <w:highlight w:val="cyan"/>
              </w:rPr>
              <w:t>__</w:t>
            </w:r>
            <w:r w:rsidRPr="001B0796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«</w:t>
            </w:r>
            <w:r w:rsidRPr="00A40C15">
              <w:rPr>
                <w:sz w:val="24"/>
                <w:szCs w:val="24"/>
                <w:highlight w:val="cyan"/>
              </w:rPr>
              <w:t>00</w:t>
            </w:r>
            <w:r>
              <w:rPr>
                <w:sz w:val="24"/>
                <w:szCs w:val="24"/>
              </w:rPr>
              <w:t xml:space="preserve">» </w:t>
            </w:r>
            <w:r w:rsidRPr="00A40C15">
              <w:rPr>
                <w:sz w:val="24"/>
                <w:szCs w:val="24"/>
                <w:highlight w:val="cyan"/>
              </w:rPr>
              <w:t>месяца</w:t>
            </w:r>
            <w:r>
              <w:rPr>
                <w:sz w:val="24"/>
                <w:szCs w:val="24"/>
              </w:rPr>
              <w:t xml:space="preserve"> 20</w:t>
            </w:r>
            <w:r w:rsidRPr="00A40C15">
              <w:rPr>
                <w:sz w:val="24"/>
                <w:szCs w:val="24"/>
                <w:highlight w:val="cyan"/>
              </w:rPr>
              <w:t>__</w:t>
            </w:r>
            <w:r w:rsidRPr="001B0796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0987FF" w14:textId="3D1B5D9D" w:rsidR="00A40C15" w:rsidRPr="003A33E5" w:rsidRDefault="00A40C15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Бессрочно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2B301A0" w14:textId="34B86AA4" w:rsidR="00A40C15" w:rsidRPr="003A33E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852359C" w14:textId="240EF597" w:rsidR="00A40C1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 xml:space="preserve"> </w:t>
            </w:r>
            <w:r w:rsidRPr="003A33E5">
              <w:rPr>
                <w:sz w:val="24"/>
                <w:szCs w:val="24"/>
              </w:rPr>
              <w:t>000,00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DF9463" w14:textId="5B796A60" w:rsidR="00A40C1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 xml:space="preserve"> </w:t>
            </w:r>
            <w:r w:rsidRPr="003A33E5">
              <w:rPr>
                <w:sz w:val="24"/>
                <w:szCs w:val="24"/>
              </w:rPr>
              <w:t>000,00</w:t>
            </w:r>
          </w:p>
        </w:tc>
      </w:tr>
      <w:tr w:rsidR="00A40C15" w:rsidRPr="003A33E5" w14:paraId="141735B6" w14:textId="77777777" w:rsidTr="00843E70">
        <w:trPr>
          <w:trHeight w:val="856"/>
        </w:trPr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C26CA2" w14:textId="59743426" w:rsidR="00A40C15" w:rsidRDefault="00A40C15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CE3907" w14:textId="186BDD85" w:rsidR="00A40C15" w:rsidRPr="001A127F" w:rsidRDefault="00A40C15" w:rsidP="00A40C15">
            <w:pPr>
              <w:tabs>
                <w:tab w:val="left" w:pos="5040"/>
              </w:tabs>
              <w:spacing w:line="216" w:lineRule="auto"/>
              <w:jc w:val="both"/>
              <w:rPr>
                <w:sz w:val="24"/>
                <w:szCs w:val="24"/>
              </w:rPr>
            </w:pPr>
            <w:r w:rsidRPr="001A127F">
              <w:rPr>
                <w:sz w:val="24"/>
                <w:szCs w:val="24"/>
              </w:rPr>
              <w:t>«</w:t>
            </w:r>
            <w:r w:rsidRPr="00A40C15">
              <w:rPr>
                <w:sz w:val="24"/>
                <w:szCs w:val="24"/>
                <w:highlight w:val="cyan"/>
              </w:rPr>
              <w:t>Название ПП №</w:t>
            </w:r>
            <w:r>
              <w:rPr>
                <w:sz w:val="24"/>
                <w:szCs w:val="24"/>
              </w:rPr>
              <w:t>3</w:t>
            </w:r>
            <w:r w:rsidRPr="001A127F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версии</w:t>
            </w:r>
            <w:proofErr w:type="gramStart"/>
            <w:r>
              <w:rPr>
                <w:sz w:val="24"/>
                <w:szCs w:val="24"/>
              </w:rPr>
              <w:t xml:space="preserve"> </w:t>
            </w:r>
            <w:r w:rsidRPr="00A40C15">
              <w:rPr>
                <w:sz w:val="24"/>
                <w:szCs w:val="24"/>
                <w:highlight w:val="cyan"/>
              </w:rPr>
              <w:t>?</w:t>
            </w:r>
            <w:proofErr w:type="gramEnd"/>
            <w:r w:rsidRPr="00A40C15">
              <w:rPr>
                <w:sz w:val="24"/>
                <w:szCs w:val="24"/>
                <w:highlight w:val="cyan"/>
              </w:rPr>
              <w:t>?</w:t>
            </w:r>
            <w:r>
              <w:rPr>
                <w:sz w:val="24"/>
                <w:szCs w:val="24"/>
              </w:rPr>
              <w:t>.0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6E8188" w14:textId="5FD05E1C" w:rsidR="00A40C15" w:rsidRPr="003A33E5" w:rsidRDefault="00A40C15" w:rsidP="00D7550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Бессрочно</w:t>
            </w:r>
          </w:p>
        </w:tc>
        <w:tc>
          <w:tcPr>
            <w:tcW w:w="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6C1CE4" w14:textId="1B1EAE12" w:rsidR="00A40C15" w:rsidRPr="003A33E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9D498B" w14:textId="0E8A961E" w:rsidR="00A40C15" w:rsidRDefault="00A40C15" w:rsidP="00623CD5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 xml:space="preserve"> </w:t>
            </w:r>
            <w:r w:rsidRPr="003A33E5">
              <w:rPr>
                <w:sz w:val="24"/>
                <w:szCs w:val="24"/>
              </w:rPr>
              <w:t>000,00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1B36EF" w14:textId="21DE755D" w:rsidR="00A40C15" w:rsidRDefault="00A40C15" w:rsidP="002C4E9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A40C15">
              <w:rPr>
                <w:sz w:val="24"/>
                <w:szCs w:val="24"/>
                <w:highlight w:val="cyan"/>
              </w:rPr>
              <w:t>??</w:t>
            </w:r>
            <w:r>
              <w:rPr>
                <w:sz w:val="24"/>
                <w:szCs w:val="24"/>
              </w:rPr>
              <w:t xml:space="preserve"> </w:t>
            </w:r>
            <w:r w:rsidRPr="003A33E5">
              <w:rPr>
                <w:sz w:val="24"/>
                <w:szCs w:val="24"/>
              </w:rPr>
              <w:t>000,00</w:t>
            </w:r>
          </w:p>
        </w:tc>
      </w:tr>
      <w:tr w:rsidR="00470ACD" w:rsidRPr="003A33E5" w14:paraId="4EA826DB" w14:textId="77777777" w:rsidTr="00623CD5">
        <w:trPr>
          <w:trHeight w:val="23"/>
        </w:trPr>
        <w:tc>
          <w:tcPr>
            <w:tcW w:w="8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D7B50E" w14:textId="5119E03E" w:rsidR="00470ACD" w:rsidRPr="003A33E5" w:rsidRDefault="00470ACD" w:rsidP="00623CD5">
            <w:pPr>
              <w:shd w:val="clear" w:color="auto" w:fill="FFFFFF"/>
              <w:jc w:val="right"/>
              <w:rPr>
                <w:b/>
                <w:sz w:val="24"/>
                <w:szCs w:val="24"/>
              </w:rPr>
            </w:pPr>
            <w:r w:rsidRPr="003A33E5">
              <w:rPr>
                <w:b/>
                <w:bCs/>
                <w:sz w:val="24"/>
                <w:szCs w:val="24"/>
              </w:rPr>
              <w:t>Итого</w:t>
            </w:r>
            <w:r w:rsidR="00623CD5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D49AE15" w14:textId="5A0683C8" w:rsidR="00470ACD" w:rsidRPr="003A33E5" w:rsidRDefault="00A40C15" w:rsidP="002C4E9D">
            <w:pPr>
              <w:shd w:val="clear" w:color="auto" w:fill="FFFFFF"/>
              <w:jc w:val="center"/>
              <w:rPr>
                <w:b/>
              </w:rPr>
            </w:pPr>
            <w:r w:rsidRPr="00A40C15">
              <w:rPr>
                <w:b/>
                <w:sz w:val="24"/>
                <w:szCs w:val="24"/>
                <w:highlight w:val="cyan"/>
              </w:rPr>
              <w:t>??</w:t>
            </w:r>
            <w:r w:rsidR="00623CD5">
              <w:rPr>
                <w:b/>
                <w:sz w:val="24"/>
                <w:szCs w:val="24"/>
              </w:rPr>
              <w:t xml:space="preserve"> 000</w:t>
            </w:r>
            <w:r w:rsidR="00470ACD" w:rsidRPr="003A33E5">
              <w:rPr>
                <w:b/>
                <w:sz w:val="24"/>
                <w:szCs w:val="24"/>
              </w:rPr>
              <w:t>,00</w:t>
            </w:r>
          </w:p>
        </w:tc>
      </w:tr>
      <w:tr w:rsidR="00623CD5" w:rsidRPr="003A33E5" w14:paraId="5AE4A5E8" w14:textId="77777777" w:rsidTr="002C4E9D">
        <w:trPr>
          <w:trHeight w:val="23"/>
        </w:trPr>
        <w:tc>
          <w:tcPr>
            <w:tcW w:w="83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454BA9" w14:textId="44277205" w:rsidR="00623CD5" w:rsidRPr="003A33E5" w:rsidRDefault="00623CD5" w:rsidP="00470ACD">
            <w:pPr>
              <w:shd w:val="clear" w:color="auto" w:fill="FFFFFF"/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Всего (с учётом скидки при апгрейде, 50%)</w:t>
            </w:r>
            <w:r>
              <w:rPr>
                <w:b/>
                <w:bCs/>
                <w:sz w:val="24"/>
                <w:szCs w:val="24"/>
                <w:vertAlign w:val="superscript"/>
              </w:rPr>
              <w:t>(2)</w:t>
            </w:r>
            <w:r w:rsidRPr="003A33E5">
              <w:rPr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1746F75" w14:textId="5D26ED08" w:rsidR="00623CD5" w:rsidRPr="003A33E5" w:rsidRDefault="00A40C15" w:rsidP="002C4E9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A40C15">
              <w:rPr>
                <w:b/>
                <w:sz w:val="24"/>
                <w:szCs w:val="24"/>
                <w:highlight w:val="cyan"/>
              </w:rPr>
              <w:t>??</w:t>
            </w:r>
            <w:r>
              <w:rPr>
                <w:b/>
                <w:sz w:val="24"/>
                <w:szCs w:val="24"/>
              </w:rPr>
              <w:t xml:space="preserve"> 0</w:t>
            </w:r>
            <w:r w:rsidR="00623CD5">
              <w:rPr>
                <w:b/>
                <w:sz w:val="24"/>
                <w:szCs w:val="24"/>
              </w:rPr>
              <w:t>00</w:t>
            </w:r>
            <w:r w:rsidR="00623CD5" w:rsidRPr="003A33E5">
              <w:rPr>
                <w:b/>
                <w:sz w:val="24"/>
                <w:szCs w:val="24"/>
              </w:rPr>
              <w:t>,00</w:t>
            </w:r>
          </w:p>
        </w:tc>
      </w:tr>
    </w:tbl>
    <w:p w14:paraId="0445776B" w14:textId="77777777" w:rsidR="00E95FE0" w:rsidRPr="007E2A7E" w:rsidRDefault="00E95FE0" w:rsidP="00E95FE0">
      <w:pPr>
        <w:rPr>
          <w:sz w:val="22"/>
          <w:szCs w:val="22"/>
        </w:rPr>
      </w:pPr>
      <w:r w:rsidRPr="007E2A7E">
        <w:rPr>
          <w:sz w:val="22"/>
          <w:szCs w:val="22"/>
          <w:u w:val="single"/>
        </w:rPr>
        <w:t>Примечание</w:t>
      </w:r>
      <w:r w:rsidRPr="007E2A7E">
        <w:rPr>
          <w:sz w:val="22"/>
          <w:szCs w:val="22"/>
        </w:rPr>
        <w:t xml:space="preserve">: </w:t>
      </w:r>
    </w:p>
    <w:p w14:paraId="7F27E5A2" w14:textId="6A54717F" w:rsidR="00843E70" w:rsidRPr="007E2A7E" w:rsidRDefault="00843E70" w:rsidP="00843E70">
      <w:pPr>
        <w:pStyle w:val="aff7"/>
        <w:numPr>
          <w:ilvl w:val="0"/>
          <w:numId w:val="7"/>
        </w:numPr>
        <w:jc w:val="both"/>
        <w:rPr>
          <w:sz w:val="22"/>
          <w:szCs w:val="22"/>
        </w:rPr>
      </w:pPr>
      <w:r w:rsidRPr="007E2A7E">
        <w:rPr>
          <w:sz w:val="22"/>
          <w:szCs w:val="22"/>
          <w:lang w:eastAsia="ru-RU"/>
        </w:rPr>
        <w:t xml:space="preserve">В стоимость программы включена техническая поддержка в течение 12 месяцев первого года </w:t>
      </w:r>
      <w:proofErr w:type="gramStart"/>
      <w:r w:rsidRPr="007E2A7E">
        <w:rPr>
          <w:sz w:val="22"/>
          <w:szCs w:val="22"/>
          <w:lang w:eastAsia="ru-RU"/>
        </w:rPr>
        <w:t>с даты установки</w:t>
      </w:r>
      <w:proofErr w:type="gramEnd"/>
      <w:r w:rsidRPr="007E2A7E">
        <w:rPr>
          <w:sz w:val="22"/>
          <w:szCs w:val="22"/>
          <w:lang w:eastAsia="ru-RU"/>
        </w:rPr>
        <w:t xml:space="preserve"> программы. В последующем стоимость </w:t>
      </w:r>
      <w:r w:rsidR="00623CD5">
        <w:rPr>
          <w:sz w:val="22"/>
          <w:szCs w:val="22"/>
          <w:lang w:eastAsia="ru-RU"/>
        </w:rPr>
        <w:t xml:space="preserve">сертификата </w:t>
      </w:r>
      <w:r w:rsidRPr="007E2A7E">
        <w:rPr>
          <w:sz w:val="22"/>
          <w:szCs w:val="22"/>
          <w:lang w:eastAsia="ru-RU"/>
        </w:rPr>
        <w:t>технической поддержки</w:t>
      </w:r>
      <w:r>
        <w:rPr>
          <w:sz w:val="22"/>
          <w:szCs w:val="22"/>
          <w:lang w:eastAsia="ru-RU"/>
        </w:rPr>
        <w:t xml:space="preserve"> </w:t>
      </w:r>
      <w:r w:rsidRPr="007E2A7E">
        <w:rPr>
          <w:sz w:val="22"/>
          <w:szCs w:val="22"/>
          <w:lang w:eastAsia="ru-RU"/>
        </w:rPr>
        <w:t xml:space="preserve"> составляет 10% от полной стоимости программы в год.</w:t>
      </w:r>
    </w:p>
    <w:p w14:paraId="7802EF67" w14:textId="2F331C8D" w:rsidR="00E95FE0" w:rsidRPr="00843E70" w:rsidRDefault="00E95FE0" w:rsidP="00843E70">
      <w:pPr>
        <w:pStyle w:val="aff7"/>
        <w:numPr>
          <w:ilvl w:val="0"/>
          <w:numId w:val="7"/>
        </w:numPr>
        <w:jc w:val="both"/>
        <w:rPr>
          <w:rStyle w:val="a3"/>
          <w:color w:val="auto"/>
          <w:sz w:val="22"/>
          <w:szCs w:val="22"/>
          <w:u w:val="none"/>
        </w:rPr>
      </w:pPr>
      <w:r w:rsidRPr="007E2A7E">
        <w:rPr>
          <w:sz w:val="22"/>
          <w:szCs w:val="22"/>
        </w:rPr>
        <w:t xml:space="preserve">скидки на приобретаемое программное обеспечение  приведены на сайте </w:t>
      </w:r>
      <w:hyperlink r:id="rId18" w:history="1">
        <w:r w:rsidRPr="007E2A7E">
          <w:rPr>
            <w:rStyle w:val="a3"/>
            <w:sz w:val="22"/>
            <w:szCs w:val="22"/>
          </w:rPr>
          <w:t>http:</w:t>
        </w:r>
        <w:r w:rsidR="00425905">
          <w:rPr>
            <w:rStyle w:val="a3"/>
            <w:sz w:val="22"/>
            <w:szCs w:val="22"/>
          </w:rPr>
          <w:t>/</w:t>
        </w:r>
        <w:r w:rsidRPr="007E2A7E">
          <w:rPr>
            <w:rStyle w:val="a3"/>
            <w:sz w:val="22"/>
            <w:szCs w:val="22"/>
          </w:rPr>
          <w:t>www.titan-optima.ru/Voprosi/Skidki.html</w:t>
        </w:r>
      </w:hyperlink>
    </w:p>
    <w:p w14:paraId="1A0600CF" w14:textId="77777777" w:rsidR="00997820" w:rsidRPr="007E2A7E" w:rsidRDefault="00997820" w:rsidP="003A33E5">
      <w:pPr>
        <w:rPr>
          <w:sz w:val="22"/>
          <w:szCs w:val="22"/>
        </w:rPr>
      </w:pPr>
      <w:r w:rsidRPr="007E2A7E">
        <w:rPr>
          <w:sz w:val="22"/>
          <w:szCs w:val="22"/>
        </w:rPr>
        <w:t>Претензий финансового и иного характера стороны друг к другу не имеют.</w:t>
      </w:r>
    </w:p>
    <w:p w14:paraId="1A0600D1" w14:textId="77777777" w:rsidR="00C9773E" w:rsidRPr="003A33E5" w:rsidRDefault="00C9773E" w:rsidP="003A33E5">
      <w:pPr>
        <w:tabs>
          <w:tab w:val="left" w:pos="2563"/>
        </w:tabs>
        <w:jc w:val="center"/>
        <w:rPr>
          <w:b/>
          <w:i/>
        </w:rPr>
      </w:pPr>
      <w:r w:rsidRPr="003A33E5">
        <w:rPr>
          <w:b/>
          <w:i/>
        </w:rPr>
        <w:t>Форма акта передачи неисключительных прав СОГЛАСОВАНА: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8"/>
        <w:gridCol w:w="4907"/>
      </w:tblGrid>
      <w:tr w:rsidR="00997820" w:rsidRPr="003A33E5" w14:paraId="1A0600E1" w14:textId="77777777" w:rsidTr="005814F2">
        <w:tc>
          <w:tcPr>
            <w:tcW w:w="4768" w:type="dxa"/>
          </w:tcPr>
          <w:p w14:paraId="1A0600D3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От Лицензиата:</w:t>
            </w:r>
          </w:p>
          <w:p w14:paraId="2A07DAC9" w14:textId="622B25DE" w:rsidR="00165A22" w:rsidRPr="00B45775" w:rsidRDefault="00FC7AA5" w:rsidP="00165A22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165A22" w:rsidRPr="00B45775">
              <w:rPr>
                <w:szCs w:val="24"/>
              </w:rPr>
              <w:t xml:space="preserve">иректор </w:t>
            </w:r>
          </w:p>
          <w:p w14:paraId="1A0600D5" w14:textId="372A20DB" w:rsidR="00060E90" w:rsidRPr="003A33E5" w:rsidRDefault="003D5B35" w:rsidP="00165A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</w:t>
            </w:r>
            <w:r w:rsidR="00F95F61">
              <w:rPr>
                <w:sz w:val="24"/>
                <w:szCs w:val="24"/>
              </w:rPr>
              <w:t>«</w:t>
            </w:r>
            <w:r w:rsidR="00F95F61" w:rsidRPr="00A40C15">
              <w:rPr>
                <w:sz w:val="24"/>
                <w:szCs w:val="24"/>
                <w:highlight w:val="cyan"/>
              </w:rPr>
              <w:t>Сокращенное название</w:t>
            </w:r>
            <w:r w:rsidR="00F95F61">
              <w:rPr>
                <w:sz w:val="24"/>
                <w:szCs w:val="24"/>
              </w:rPr>
              <w:t>»</w:t>
            </w:r>
          </w:p>
          <w:p w14:paraId="1A0600D7" w14:textId="77777777" w:rsidR="00BA4739" w:rsidRPr="003A33E5" w:rsidRDefault="00BA4739" w:rsidP="003A33E5">
            <w:pPr>
              <w:jc w:val="both"/>
              <w:rPr>
                <w:sz w:val="24"/>
                <w:szCs w:val="24"/>
              </w:rPr>
            </w:pPr>
          </w:p>
          <w:p w14:paraId="1A0600D8" w14:textId="310EC80B" w:rsidR="00997820" w:rsidRPr="003A33E5" w:rsidRDefault="007647A7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__________________ / </w:t>
            </w:r>
            <w:r w:rsidR="00F93321" w:rsidRPr="00A40C15">
              <w:rPr>
                <w:sz w:val="24"/>
                <w:szCs w:val="24"/>
                <w:highlight w:val="cyan"/>
              </w:rPr>
              <w:t>И.О. Фамилия</w:t>
            </w:r>
            <w:r w:rsidR="00355C00" w:rsidRPr="003A33E5">
              <w:rPr>
                <w:sz w:val="24"/>
                <w:szCs w:val="24"/>
              </w:rPr>
              <w:t xml:space="preserve"> </w:t>
            </w:r>
            <w:r w:rsidR="00997820" w:rsidRPr="003A33E5">
              <w:rPr>
                <w:sz w:val="24"/>
                <w:szCs w:val="24"/>
              </w:rPr>
              <w:t>/</w:t>
            </w:r>
          </w:p>
          <w:p w14:paraId="1A0600D9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МП</w:t>
            </w:r>
          </w:p>
        </w:tc>
        <w:tc>
          <w:tcPr>
            <w:tcW w:w="4907" w:type="dxa"/>
          </w:tcPr>
          <w:p w14:paraId="1A0600DA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От Лицензиара:</w:t>
            </w:r>
          </w:p>
          <w:p w14:paraId="1A0600DB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Генеральный директор</w:t>
            </w:r>
          </w:p>
          <w:p w14:paraId="1A0600DC" w14:textId="7C61144D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ООО НПП </w:t>
            </w:r>
            <w:r w:rsidR="00B94FDA">
              <w:rPr>
                <w:sz w:val="24"/>
                <w:szCs w:val="24"/>
              </w:rPr>
              <w:t>«Титан-</w:t>
            </w:r>
            <w:proofErr w:type="spellStart"/>
            <w:r w:rsidR="00B94FDA">
              <w:rPr>
                <w:sz w:val="24"/>
                <w:szCs w:val="24"/>
              </w:rPr>
              <w:t>Оптима</w:t>
            </w:r>
            <w:proofErr w:type="spellEnd"/>
            <w:r w:rsidR="00B94FDA">
              <w:rPr>
                <w:sz w:val="24"/>
                <w:szCs w:val="24"/>
              </w:rPr>
              <w:t>»</w:t>
            </w:r>
          </w:p>
          <w:p w14:paraId="1A0600DE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</w:p>
          <w:p w14:paraId="1A0600DF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__________________ / </w:t>
            </w:r>
            <w:r w:rsidR="00FC5147" w:rsidRPr="003A33E5">
              <w:rPr>
                <w:sz w:val="24"/>
                <w:szCs w:val="24"/>
              </w:rPr>
              <w:t>Л.М</w:t>
            </w:r>
            <w:r w:rsidRPr="003A33E5">
              <w:rPr>
                <w:sz w:val="24"/>
                <w:szCs w:val="24"/>
              </w:rPr>
              <w:t xml:space="preserve">. </w:t>
            </w:r>
            <w:proofErr w:type="spellStart"/>
            <w:r w:rsidRPr="003A33E5">
              <w:rPr>
                <w:sz w:val="24"/>
                <w:szCs w:val="24"/>
              </w:rPr>
              <w:t>Домрачева</w:t>
            </w:r>
            <w:proofErr w:type="spellEnd"/>
            <w:r w:rsidRPr="003A33E5">
              <w:rPr>
                <w:sz w:val="24"/>
                <w:szCs w:val="24"/>
              </w:rPr>
              <w:t xml:space="preserve"> /</w:t>
            </w:r>
          </w:p>
          <w:p w14:paraId="1A0600E0" w14:textId="77777777" w:rsidR="00997820" w:rsidRPr="003A33E5" w:rsidRDefault="00997820" w:rsidP="003A33E5">
            <w:pPr>
              <w:jc w:val="both"/>
            </w:pPr>
            <w:r w:rsidRPr="003A33E5">
              <w:rPr>
                <w:sz w:val="24"/>
                <w:szCs w:val="24"/>
              </w:rPr>
              <w:t>МП</w:t>
            </w:r>
          </w:p>
        </w:tc>
      </w:tr>
    </w:tbl>
    <w:p w14:paraId="1A0600E2" w14:textId="77777777" w:rsidR="00997820" w:rsidRPr="003A33E5" w:rsidRDefault="00997820" w:rsidP="003A33E5">
      <w:pPr>
        <w:sectPr w:rsidR="00997820" w:rsidRPr="003A33E5" w:rsidSect="004D298D">
          <w:footerReference w:type="default" r:id="rId19"/>
          <w:pgSz w:w="11906" w:h="16838"/>
          <w:pgMar w:top="1440" w:right="709" w:bottom="1418" w:left="1418" w:header="720" w:footer="709" w:gutter="0"/>
          <w:cols w:space="720"/>
          <w:docGrid w:linePitch="360"/>
        </w:sectPr>
      </w:pPr>
    </w:p>
    <w:p w14:paraId="1A0600E3" w14:textId="77777777" w:rsidR="00997820" w:rsidRPr="003A33E5" w:rsidRDefault="00997820" w:rsidP="003A33E5">
      <w:pPr>
        <w:tabs>
          <w:tab w:val="left" w:pos="2563"/>
        </w:tabs>
        <w:jc w:val="right"/>
      </w:pPr>
      <w:r w:rsidRPr="003A33E5">
        <w:lastRenderedPageBreak/>
        <w:t>Приложение № 2</w:t>
      </w:r>
    </w:p>
    <w:p w14:paraId="1A0600E4" w14:textId="77777777" w:rsidR="00997820" w:rsidRPr="003A33E5" w:rsidRDefault="00997820" w:rsidP="003A33E5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5D5BD253" w14:textId="218CF37D" w:rsidR="003F4C69" w:rsidRPr="003A33E5" w:rsidRDefault="00200752" w:rsidP="003F4C69">
      <w:pPr>
        <w:tabs>
          <w:tab w:val="left" w:pos="2563"/>
        </w:tabs>
        <w:jc w:val="right"/>
      </w:pPr>
      <w:r w:rsidRPr="003A33E5">
        <w:t>№</w:t>
      </w:r>
      <w:r w:rsidR="00F95F61">
        <w:t>00/202_</w:t>
      </w:r>
      <w:r w:rsidRPr="003A33E5">
        <w:t xml:space="preserve"> от </w:t>
      </w:r>
      <w:r w:rsidR="00B941EE">
        <w:t>00.00.</w:t>
      </w:r>
      <w:r w:rsidR="00F95F61">
        <w:t>202_</w:t>
      </w:r>
      <w:r w:rsidRPr="003A33E5">
        <w:t xml:space="preserve">  года</w:t>
      </w:r>
    </w:p>
    <w:p w14:paraId="1A0600E6" w14:textId="77777777" w:rsidR="00997820" w:rsidRPr="003A33E5" w:rsidRDefault="00997820" w:rsidP="003A33E5">
      <w:pPr>
        <w:jc w:val="center"/>
        <w:rPr>
          <w:rFonts w:eastAsia="MS Mincho"/>
          <w:sz w:val="24"/>
          <w:szCs w:val="24"/>
        </w:rPr>
      </w:pPr>
      <w:r w:rsidRPr="003A33E5">
        <w:rPr>
          <w:rFonts w:eastAsia="MS Mincho"/>
          <w:sz w:val="24"/>
          <w:szCs w:val="24"/>
        </w:rPr>
        <w:t>ФОРМА ЛИЦЕНЗИИ И ОБЪЕМ СВЕДЕНИЙ В НЕЙ</w:t>
      </w:r>
    </w:p>
    <w:p w14:paraId="1A0600E7" w14:textId="77777777" w:rsidR="00997820" w:rsidRPr="003A33E5" w:rsidRDefault="00997820" w:rsidP="003A33E5">
      <w:pPr>
        <w:jc w:val="center"/>
        <w:rPr>
          <w:sz w:val="16"/>
          <w:szCs w:val="16"/>
        </w:rPr>
      </w:pPr>
      <w:r w:rsidRPr="003A33E5">
        <w:rPr>
          <w:rFonts w:eastAsia="MS Mincho"/>
          <w:sz w:val="24"/>
          <w:szCs w:val="24"/>
        </w:rPr>
        <w:t>(начало формы)</w:t>
      </w:r>
    </w:p>
    <w:p w14:paraId="1A0600E8" w14:textId="77777777" w:rsidR="00997820" w:rsidRPr="003A33E5" w:rsidRDefault="00997820" w:rsidP="003A33E5">
      <w:pPr>
        <w:jc w:val="center"/>
        <w:rPr>
          <w:sz w:val="16"/>
          <w:szCs w:val="16"/>
        </w:rPr>
      </w:pPr>
    </w:p>
    <w:p w14:paraId="1A0600E9" w14:textId="77777777" w:rsidR="00997820" w:rsidRPr="00C1604C" w:rsidRDefault="006A3BC3" w:rsidP="003A33E5">
      <w:r w:rsidRPr="003A33E5">
        <w:rPr>
          <w:noProof/>
          <w:lang w:eastAsia="ru-RU"/>
        </w:rPr>
        <w:drawing>
          <wp:inline distT="0" distB="0" distL="0" distR="0" wp14:anchorId="1A060141" wp14:editId="1A060142">
            <wp:extent cx="6177915" cy="1216660"/>
            <wp:effectExtent l="0" t="0" r="0" b="2540"/>
            <wp:docPr id="1" name="Рисунок 1" descr="Шапка_nev_19-04-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апка_nev_19-04-20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600EA" w14:textId="77777777" w:rsidR="00997820" w:rsidRPr="00C1604C" w:rsidRDefault="00997820" w:rsidP="003A33E5"/>
    <w:p w14:paraId="1A0600EB" w14:textId="77777777" w:rsidR="00997820" w:rsidRPr="003A33E5" w:rsidRDefault="00997820" w:rsidP="003A33E5">
      <w:pPr>
        <w:pStyle w:val="Default"/>
        <w:jc w:val="center"/>
        <w:rPr>
          <w:rFonts w:ascii="Arial Narrow" w:hAnsi="Arial Narrow" w:cs="Arial Narrow"/>
          <w:b/>
          <w:color w:val="auto"/>
        </w:rPr>
      </w:pPr>
      <w:r w:rsidRPr="003A33E5">
        <w:rPr>
          <w:rFonts w:ascii="Arial Narrow" w:hAnsi="Arial Narrow" w:cs="Arial Narrow"/>
          <w:b/>
          <w:color w:val="auto"/>
        </w:rPr>
        <w:t>Лицензия на использование программного продукта</w:t>
      </w:r>
    </w:p>
    <w:p w14:paraId="1A0600EC" w14:textId="77777777" w:rsidR="00997820" w:rsidRPr="003A33E5" w:rsidRDefault="00997820" w:rsidP="003A33E5">
      <w:pPr>
        <w:pStyle w:val="Default"/>
        <w:jc w:val="center"/>
        <w:rPr>
          <w:rFonts w:ascii="Arial Narrow" w:hAnsi="Arial Narrow" w:cs="Arial Narrow"/>
          <w:sz w:val="22"/>
          <w:szCs w:val="22"/>
        </w:rPr>
      </w:pPr>
      <w:r w:rsidRPr="003A33E5">
        <w:rPr>
          <w:rFonts w:ascii="Arial Narrow" w:hAnsi="Arial Narrow" w:cs="Arial Narrow"/>
          <w:b/>
          <w:color w:val="auto"/>
        </w:rPr>
        <w:t>Программа " Название программы "</w:t>
      </w:r>
    </w:p>
    <w:p w14:paraId="1A0600ED" w14:textId="0A108D84" w:rsidR="00997820" w:rsidRPr="003A33E5" w:rsidRDefault="00997820" w:rsidP="003A33E5">
      <w:pPr>
        <w:ind w:firstLine="709"/>
        <w:jc w:val="both"/>
        <w:rPr>
          <w:rFonts w:ascii="Arial Narrow" w:hAnsi="Arial Narrow" w:cs="Arial Narrow"/>
          <w:sz w:val="22"/>
          <w:szCs w:val="22"/>
        </w:rPr>
      </w:pPr>
      <w:proofErr w:type="gramStart"/>
      <w:r w:rsidRPr="003A33E5">
        <w:rPr>
          <w:rFonts w:ascii="Arial Narrow" w:hAnsi="Arial Narrow" w:cs="Arial Narrow"/>
          <w:sz w:val="22"/>
          <w:szCs w:val="22"/>
        </w:rPr>
        <w:t xml:space="preserve">Настоящая Лицензия (простая (неисключительная) лицензия) действует в рамках Лицензионного договора или Договора, заключенного между ООО Научно-производственное предприятие </w:t>
      </w:r>
      <w:r w:rsidR="00B94FDA">
        <w:rPr>
          <w:rFonts w:ascii="Arial Narrow" w:hAnsi="Arial Narrow" w:cs="Arial Narrow"/>
          <w:sz w:val="22"/>
          <w:szCs w:val="22"/>
        </w:rPr>
        <w:t>«Титан-</w:t>
      </w:r>
      <w:proofErr w:type="spellStart"/>
      <w:r w:rsidR="00B94FDA">
        <w:rPr>
          <w:rFonts w:ascii="Arial Narrow" w:hAnsi="Arial Narrow" w:cs="Arial Narrow"/>
          <w:sz w:val="22"/>
          <w:szCs w:val="22"/>
        </w:rPr>
        <w:t>Оптима</w:t>
      </w:r>
      <w:proofErr w:type="spellEnd"/>
      <w:r w:rsidR="00B94FDA">
        <w:rPr>
          <w:rFonts w:ascii="Arial Narrow" w:hAnsi="Arial Narrow" w:cs="Arial Narrow"/>
          <w:sz w:val="22"/>
          <w:szCs w:val="22"/>
        </w:rPr>
        <w:t>»</w:t>
      </w:r>
      <w:r w:rsidRPr="003A33E5">
        <w:rPr>
          <w:rFonts w:ascii="Arial Narrow" w:hAnsi="Arial Narrow" w:cs="Arial Narrow"/>
          <w:sz w:val="22"/>
          <w:szCs w:val="22"/>
        </w:rPr>
        <w:t xml:space="preserve"> (Лицензиаром) и </w:t>
      </w:r>
      <w:r w:rsidR="003D5B35">
        <w:rPr>
          <w:rFonts w:ascii="Arial Narrow" w:hAnsi="Arial Narrow" w:cs="Arial Narrow"/>
          <w:sz w:val="22"/>
          <w:szCs w:val="22"/>
        </w:rPr>
        <w:t>Общество с ограниченной ответственностью «</w:t>
      </w:r>
      <w:r w:rsidR="00F95F61" w:rsidRPr="00A40C15">
        <w:rPr>
          <w:rFonts w:ascii="Arial Narrow" w:hAnsi="Arial Narrow" w:cs="Arial Narrow"/>
          <w:sz w:val="22"/>
          <w:szCs w:val="22"/>
          <w:highlight w:val="cyan"/>
        </w:rPr>
        <w:t>Полное название организации</w:t>
      </w:r>
      <w:r w:rsidR="003D5B35">
        <w:rPr>
          <w:rFonts w:ascii="Arial Narrow" w:hAnsi="Arial Narrow" w:cs="Arial Narrow"/>
          <w:sz w:val="22"/>
          <w:szCs w:val="22"/>
        </w:rPr>
        <w:t>»</w:t>
      </w:r>
      <w:r w:rsidR="008C2C8F">
        <w:rPr>
          <w:rFonts w:ascii="Arial Narrow" w:hAnsi="Arial Narrow" w:cs="Arial Narrow"/>
          <w:sz w:val="22"/>
          <w:szCs w:val="22"/>
        </w:rPr>
        <w:t xml:space="preserve"> (</w:t>
      </w:r>
      <w:r w:rsidR="003D5B35">
        <w:rPr>
          <w:rFonts w:ascii="Arial Narrow" w:hAnsi="Arial Narrow" w:cs="Arial Narrow"/>
          <w:sz w:val="22"/>
          <w:szCs w:val="22"/>
        </w:rPr>
        <w:t xml:space="preserve">ООО </w:t>
      </w:r>
      <w:r w:rsidR="00F95F61">
        <w:rPr>
          <w:rFonts w:ascii="Arial Narrow" w:hAnsi="Arial Narrow" w:cs="Arial Narrow"/>
          <w:sz w:val="22"/>
          <w:szCs w:val="22"/>
        </w:rPr>
        <w:t>«</w:t>
      </w:r>
      <w:r w:rsidR="00F95F61" w:rsidRPr="00A40C15">
        <w:rPr>
          <w:rFonts w:ascii="Arial Narrow" w:hAnsi="Arial Narrow" w:cs="Arial Narrow"/>
          <w:sz w:val="22"/>
          <w:szCs w:val="22"/>
          <w:highlight w:val="cyan"/>
        </w:rPr>
        <w:t>Сокращенное название</w:t>
      </w:r>
      <w:r w:rsidR="00F95F61">
        <w:rPr>
          <w:rFonts w:ascii="Arial Narrow" w:hAnsi="Arial Narrow" w:cs="Arial Narrow"/>
          <w:sz w:val="22"/>
          <w:szCs w:val="22"/>
        </w:rPr>
        <w:t>»</w:t>
      </w:r>
      <w:r w:rsidR="008C2C8F">
        <w:rPr>
          <w:rFonts w:ascii="Arial Narrow" w:hAnsi="Arial Narrow" w:cs="Arial Narrow"/>
          <w:sz w:val="22"/>
          <w:szCs w:val="22"/>
        </w:rPr>
        <w:t>)</w:t>
      </w:r>
      <w:r w:rsidR="007B2AA4" w:rsidRPr="003A33E5">
        <w:rPr>
          <w:rFonts w:ascii="Arial Narrow" w:hAnsi="Arial Narrow" w:cs="Arial Narrow"/>
          <w:sz w:val="22"/>
          <w:szCs w:val="22"/>
        </w:rPr>
        <w:t xml:space="preserve"> </w:t>
      </w:r>
      <w:r w:rsidRPr="003A33E5">
        <w:rPr>
          <w:rFonts w:ascii="Arial Narrow" w:hAnsi="Arial Narrow" w:cs="Arial Narrow"/>
          <w:sz w:val="22"/>
          <w:szCs w:val="22"/>
        </w:rPr>
        <w:t>(Лицензиатом).</w:t>
      </w:r>
      <w:proofErr w:type="gramEnd"/>
    </w:p>
    <w:p w14:paraId="1A0600EE" w14:textId="12339C25" w:rsidR="00997820" w:rsidRPr="003A33E5" w:rsidRDefault="00997820" w:rsidP="003A33E5">
      <w:pPr>
        <w:pStyle w:val="afa"/>
        <w:widowControl/>
        <w:rPr>
          <w:rFonts w:ascii="Arial Narrow" w:hAnsi="Arial Narrow" w:cs="Arial Narrow"/>
          <w:spacing w:val="0"/>
          <w:sz w:val="22"/>
          <w:szCs w:val="22"/>
        </w:rPr>
      </w:pPr>
      <w:r w:rsidRPr="003A33E5">
        <w:rPr>
          <w:rFonts w:ascii="Arial Narrow" w:hAnsi="Arial Narrow" w:cs="Arial Narrow"/>
          <w:spacing w:val="0"/>
          <w:sz w:val="22"/>
          <w:szCs w:val="22"/>
        </w:rPr>
        <w:t>Настоящая лицензия дает право Лицензиату на установку и использование одного эк</w:t>
      </w:r>
      <w:r w:rsidR="002E40FF">
        <w:rPr>
          <w:rFonts w:ascii="Arial Narrow" w:hAnsi="Arial Narrow" w:cs="Arial Narrow"/>
          <w:spacing w:val="0"/>
          <w:sz w:val="22"/>
          <w:szCs w:val="22"/>
        </w:rPr>
        <w:t>земпляра программного продукта «</w:t>
      </w:r>
      <w:r w:rsidR="00A40C15" w:rsidRPr="00A40C15">
        <w:rPr>
          <w:rFonts w:ascii="Arial Narrow" w:hAnsi="Arial Narrow" w:cs="Arial Narrow"/>
          <w:spacing w:val="0"/>
          <w:sz w:val="22"/>
          <w:szCs w:val="22"/>
          <w:highlight w:val="cyan"/>
        </w:rPr>
        <w:t>Название №1</w:t>
      </w:r>
      <w:r w:rsidR="0068177F">
        <w:rPr>
          <w:rFonts w:ascii="Arial Narrow" w:hAnsi="Arial Narrow" w:cs="Arial Narrow"/>
          <w:spacing w:val="0"/>
          <w:sz w:val="22"/>
          <w:szCs w:val="22"/>
        </w:rPr>
        <w:t>»</w:t>
      </w:r>
      <w:r w:rsidRPr="003A33E5">
        <w:rPr>
          <w:rFonts w:ascii="Arial Narrow" w:hAnsi="Arial Narrow" w:cs="Arial Narrow"/>
          <w:spacing w:val="0"/>
          <w:sz w:val="22"/>
          <w:szCs w:val="22"/>
        </w:rPr>
        <w:t xml:space="preserve"> в соответс</w:t>
      </w:r>
      <w:r w:rsidR="00050525" w:rsidRPr="003A33E5">
        <w:rPr>
          <w:rFonts w:ascii="Arial Narrow" w:hAnsi="Arial Narrow" w:cs="Arial Narrow"/>
          <w:spacing w:val="0"/>
          <w:sz w:val="22"/>
          <w:szCs w:val="22"/>
        </w:rPr>
        <w:t xml:space="preserve">твии с Лицензионным </w:t>
      </w:r>
      <w:r w:rsidR="00FD7F9E" w:rsidRPr="003A33E5">
        <w:rPr>
          <w:rFonts w:ascii="Arial Narrow" w:hAnsi="Arial Narrow" w:cs="Arial Narrow"/>
          <w:spacing w:val="0"/>
          <w:sz w:val="22"/>
          <w:szCs w:val="22"/>
        </w:rPr>
        <w:t xml:space="preserve">договором </w:t>
      </w:r>
      <w:r w:rsidR="001E4D18" w:rsidRPr="003A33E5">
        <w:rPr>
          <w:rFonts w:ascii="Arial Narrow" w:hAnsi="Arial Narrow" w:cs="Arial Narrow"/>
          <w:spacing w:val="0"/>
          <w:sz w:val="22"/>
          <w:szCs w:val="22"/>
        </w:rPr>
        <w:t>№</w:t>
      </w:r>
      <w:r w:rsidR="00F95F61">
        <w:rPr>
          <w:rFonts w:ascii="Arial Narrow" w:hAnsi="Arial Narrow" w:cs="Arial Narrow"/>
          <w:spacing w:val="0"/>
          <w:sz w:val="22"/>
          <w:szCs w:val="22"/>
        </w:rPr>
        <w:t>00/202</w:t>
      </w:r>
      <w:r w:rsidR="00F95F61" w:rsidRPr="00A40C15">
        <w:rPr>
          <w:rFonts w:ascii="Arial Narrow" w:hAnsi="Arial Narrow" w:cs="Arial Narrow"/>
          <w:spacing w:val="0"/>
          <w:sz w:val="22"/>
          <w:szCs w:val="22"/>
          <w:highlight w:val="cyan"/>
        </w:rPr>
        <w:t>_</w:t>
      </w:r>
      <w:r w:rsidR="001E4D18" w:rsidRPr="003A33E5">
        <w:rPr>
          <w:rFonts w:ascii="Arial Narrow" w:hAnsi="Arial Narrow" w:cs="Arial Narrow"/>
          <w:spacing w:val="0"/>
          <w:sz w:val="22"/>
          <w:szCs w:val="22"/>
        </w:rPr>
        <w:t xml:space="preserve"> от </w:t>
      </w:r>
      <w:r w:rsidR="00B941EE">
        <w:rPr>
          <w:rFonts w:ascii="Arial Narrow" w:hAnsi="Arial Narrow" w:cs="Arial Narrow"/>
          <w:spacing w:val="0"/>
          <w:sz w:val="22"/>
          <w:szCs w:val="22"/>
        </w:rPr>
        <w:t>00.00.</w:t>
      </w:r>
      <w:r w:rsidR="00F95F61">
        <w:rPr>
          <w:rFonts w:ascii="Arial Narrow" w:hAnsi="Arial Narrow" w:cs="Arial Narrow"/>
          <w:spacing w:val="0"/>
          <w:sz w:val="22"/>
          <w:szCs w:val="22"/>
        </w:rPr>
        <w:t>202_</w:t>
      </w:r>
      <w:r w:rsidR="001E4D18" w:rsidRPr="003A33E5">
        <w:rPr>
          <w:rFonts w:ascii="Arial Narrow" w:hAnsi="Arial Narrow" w:cs="Arial Narrow"/>
          <w:spacing w:val="0"/>
          <w:sz w:val="22"/>
          <w:szCs w:val="22"/>
        </w:rPr>
        <w:t xml:space="preserve"> года</w:t>
      </w:r>
      <w:r w:rsidRPr="003A33E5">
        <w:rPr>
          <w:rFonts w:ascii="Arial Narrow" w:hAnsi="Arial Narrow" w:cs="Arial Narrow"/>
          <w:spacing w:val="0"/>
          <w:sz w:val="22"/>
          <w:szCs w:val="22"/>
        </w:rPr>
        <w:t>, являющимся публичной офертой Лицензиара, и правилами пользования, изложенными в эксплуатационной документации на программное обеспечение.</w:t>
      </w:r>
    </w:p>
    <w:p w14:paraId="1A0600EF" w14:textId="77777777" w:rsidR="00997820" w:rsidRPr="003A33E5" w:rsidRDefault="00997820" w:rsidP="003A33E5">
      <w:pPr>
        <w:pStyle w:val="afa"/>
        <w:widowControl/>
        <w:rPr>
          <w:rFonts w:ascii="Arial Narrow" w:hAnsi="Arial Narrow" w:cs="Arial Narrow"/>
          <w:spacing w:val="0"/>
          <w:sz w:val="20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5104"/>
      </w:tblGrid>
      <w:tr w:rsidR="00997820" w:rsidRPr="003A33E5" w14:paraId="1A0600F2" w14:textId="77777777">
        <w:tc>
          <w:tcPr>
            <w:tcW w:w="4785" w:type="dxa"/>
          </w:tcPr>
          <w:p w14:paraId="1A0600F0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Выдана организации (Лицензиату)</w:t>
            </w:r>
          </w:p>
        </w:tc>
        <w:tc>
          <w:tcPr>
            <w:tcW w:w="5104" w:type="dxa"/>
          </w:tcPr>
          <w:p w14:paraId="1A0600F1" w14:textId="1CB37592" w:rsidR="00997820" w:rsidRPr="003A33E5" w:rsidRDefault="003D5B35" w:rsidP="00384CE7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>
              <w:rPr>
                <w:rFonts w:ascii="Arial Narrow" w:hAnsi="Arial Narrow" w:cs="Arial Narrow"/>
                <w:spacing w:val="0"/>
                <w:sz w:val="20"/>
                <w:szCs w:val="20"/>
              </w:rPr>
              <w:t xml:space="preserve">ООО </w:t>
            </w:r>
            <w:r w:rsidR="00F95F61">
              <w:rPr>
                <w:rFonts w:ascii="Arial Narrow" w:hAnsi="Arial Narrow" w:cs="Arial Narrow"/>
                <w:spacing w:val="0"/>
                <w:sz w:val="20"/>
                <w:szCs w:val="20"/>
              </w:rPr>
              <w:t>«</w:t>
            </w:r>
            <w:r w:rsidR="00F95F61" w:rsidRPr="00A40C15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>Сокращенное название</w:t>
            </w:r>
            <w:r w:rsidR="00F95F61">
              <w:rPr>
                <w:rFonts w:ascii="Arial Narrow" w:hAnsi="Arial Narrow" w:cs="Arial Narrow"/>
                <w:spacing w:val="0"/>
                <w:sz w:val="20"/>
                <w:szCs w:val="20"/>
              </w:rPr>
              <w:t>»</w:t>
            </w:r>
          </w:p>
        </w:tc>
      </w:tr>
      <w:tr w:rsidR="00997820" w:rsidRPr="003A33E5" w14:paraId="1A0600F5" w14:textId="77777777">
        <w:tc>
          <w:tcPr>
            <w:tcW w:w="4785" w:type="dxa"/>
          </w:tcPr>
          <w:p w14:paraId="1A0600F3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Децимальный номер</w:t>
            </w:r>
          </w:p>
        </w:tc>
        <w:tc>
          <w:tcPr>
            <w:tcW w:w="5104" w:type="dxa"/>
          </w:tcPr>
          <w:p w14:paraId="1A0600F4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версия ПП-номер договора-ключ установки-код запуска</w:t>
            </w:r>
          </w:p>
        </w:tc>
      </w:tr>
      <w:tr w:rsidR="00997820" w:rsidRPr="003A33E5" w14:paraId="1A0600F8" w14:textId="77777777">
        <w:tc>
          <w:tcPr>
            <w:tcW w:w="4785" w:type="dxa"/>
          </w:tcPr>
          <w:p w14:paraId="1A0600F6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Серийный номер</w:t>
            </w:r>
          </w:p>
        </w:tc>
        <w:tc>
          <w:tcPr>
            <w:tcW w:w="5104" w:type="dxa"/>
          </w:tcPr>
          <w:p w14:paraId="1A0600F7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версия ПП-номер договора</w:t>
            </w:r>
          </w:p>
        </w:tc>
      </w:tr>
      <w:tr w:rsidR="00997820" w:rsidRPr="003A33E5" w14:paraId="1A0600FB" w14:textId="77777777">
        <w:tc>
          <w:tcPr>
            <w:tcW w:w="4785" w:type="dxa"/>
          </w:tcPr>
          <w:p w14:paraId="1A0600F9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Версия программы</w:t>
            </w:r>
          </w:p>
        </w:tc>
        <w:tc>
          <w:tcPr>
            <w:tcW w:w="5104" w:type="dxa"/>
          </w:tcPr>
          <w:p w14:paraId="1A0600FA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версия ПП</w:t>
            </w:r>
          </w:p>
        </w:tc>
      </w:tr>
      <w:tr w:rsidR="00997820" w:rsidRPr="003A33E5" w14:paraId="1A0600FE" w14:textId="77777777">
        <w:tc>
          <w:tcPr>
            <w:tcW w:w="4785" w:type="dxa"/>
          </w:tcPr>
          <w:p w14:paraId="1A0600FC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Лицензия сформирована</w:t>
            </w:r>
          </w:p>
        </w:tc>
        <w:tc>
          <w:tcPr>
            <w:tcW w:w="5104" w:type="dxa"/>
          </w:tcPr>
          <w:p w14:paraId="1A0600FD" w14:textId="082C5456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 xml:space="preserve">ООО Научно-производственное предприятие </w:t>
            </w:r>
            <w:r w:rsidR="00B94FDA">
              <w:rPr>
                <w:rFonts w:ascii="Arial Narrow" w:hAnsi="Arial Narrow" w:cs="Arial Narrow"/>
                <w:spacing w:val="0"/>
                <w:sz w:val="20"/>
                <w:szCs w:val="20"/>
              </w:rPr>
              <w:t>«Титан-</w:t>
            </w:r>
            <w:proofErr w:type="spellStart"/>
            <w:r w:rsidR="00B94FDA">
              <w:rPr>
                <w:rFonts w:ascii="Arial Narrow" w:hAnsi="Arial Narrow" w:cs="Arial Narrow"/>
                <w:spacing w:val="0"/>
                <w:sz w:val="20"/>
                <w:szCs w:val="20"/>
              </w:rPr>
              <w:t>Оптима</w:t>
            </w:r>
            <w:proofErr w:type="spellEnd"/>
            <w:r w:rsidR="00B94FDA">
              <w:rPr>
                <w:rFonts w:ascii="Arial Narrow" w:hAnsi="Arial Narrow" w:cs="Arial Narrow"/>
                <w:spacing w:val="0"/>
                <w:sz w:val="20"/>
                <w:szCs w:val="20"/>
              </w:rPr>
              <w:t>»</w:t>
            </w:r>
          </w:p>
        </w:tc>
      </w:tr>
      <w:tr w:rsidR="00997820" w:rsidRPr="003A33E5" w14:paraId="1A060101" w14:textId="77777777">
        <w:tc>
          <w:tcPr>
            <w:tcW w:w="4785" w:type="dxa"/>
          </w:tcPr>
          <w:p w14:paraId="1A0600FF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Дата</w:t>
            </w:r>
          </w:p>
        </w:tc>
        <w:tc>
          <w:tcPr>
            <w:tcW w:w="5104" w:type="dxa"/>
          </w:tcPr>
          <w:p w14:paraId="1A060100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00.00.0000 00:000:00</w:t>
            </w:r>
          </w:p>
        </w:tc>
      </w:tr>
      <w:tr w:rsidR="00997820" w:rsidRPr="003A33E5" w14:paraId="1A060104" w14:textId="77777777">
        <w:tc>
          <w:tcPr>
            <w:tcW w:w="4785" w:type="dxa"/>
          </w:tcPr>
          <w:p w14:paraId="1A060102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Срок действия лицензии</w:t>
            </w:r>
          </w:p>
        </w:tc>
        <w:tc>
          <w:tcPr>
            <w:tcW w:w="5104" w:type="dxa"/>
          </w:tcPr>
          <w:p w14:paraId="1A060103" w14:textId="75C44336" w:rsidR="00997820" w:rsidRPr="003A33E5" w:rsidRDefault="00375C36" w:rsidP="00BA2CF4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Б</w:t>
            </w:r>
            <w:r w:rsidR="00997820"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ессрочная</w:t>
            </w:r>
          </w:p>
        </w:tc>
      </w:tr>
      <w:tr w:rsidR="005A2A6A" w:rsidRPr="003A33E5" w14:paraId="5F906A0B" w14:textId="77777777">
        <w:tc>
          <w:tcPr>
            <w:tcW w:w="4785" w:type="dxa"/>
          </w:tcPr>
          <w:p w14:paraId="04538F7C" w14:textId="7A4B55B3" w:rsidR="005A2A6A" w:rsidRPr="00CB734A" w:rsidRDefault="005A2A6A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</w:pPr>
            <w:r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 xml:space="preserve">Сертификат технической поддержки </w:t>
            </w:r>
          </w:p>
        </w:tc>
        <w:tc>
          <w:tcPr>
            <w:tcW w:w="5104" w:type="dxa"/>
          </w:tcPr>
          <w:p w14:paraId="14B42F89" w14:textId="677285A3" w:rsidR="005A2A6A" w:rsidRPr="00CB734A" w:rsidRDefault="005A2A6A" w:rsidP="005A2A6A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</w:pPr>
            <w:r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>Серийный номер</w:t>
            </w:r>
            <w:r w:rsidR="00D72B83"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>:</w:t>
            </w:r>
            <w:r w:rsidR="0013716B"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 xml:space="preserve"> </w:t>
            </w:r>
            <w:r w:rsidRPr="00CB734A">
              <w:rPr>
                <w:rFonts w:ascii="Arial Narrow" w:hAnsi="Arial Narrow" w:cs="Arial Narrow"/>
                <w:spacing w:val="0"/>
                <w:sz w:val="20"/>
                <w:szCs w:val="20"/>
                <w:highlight w:val="cyan"/>
              </w:rPr>
              <w:t>период действия (начало – окончание)</w:t>
            </w:r>
          </w:p>
        </w:tc>
      </w:tr>
      <w:tr w:rsidR="00997820" w:rsidRPr="003A33E5" w14:paraId="1A060108" w14:textId="77777777">
        <w:tc>
          <w:tcPr>
            <w:tcW w:w="4785" w:type="dxa"/>
          </w:tcPr>
          <w:p w14:paraId="1A060105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Конечный пользователь</w:t>
            </w:r>
          </w:p>
        </w:tc>
        <w:tc>
          <w:tcPr>
            <w:tcW w:w="5104" w:type="dxa"/>
          </w:tcPr>
          <w:p w14:paraId="1A060106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 xml:space="preserve">Должность – </w:t>
            </w:r>
          </w:p>
          <w:p w14:paraId="1A060107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Фамилия Имя Отчество</w:t>
            </w:r>
          </w:p>
        </w:tc>
      </w:tr>
      <w:tr w:rsidR="00997820" w:rsidRPr="003A33E5" w14:paraId="1A06010B" w14:textId="77777777">
        <w:tc>
          <w:tcPr>
            <w:tcW w:w="4785" w:type="dxa"/>
          </w:tcPr>
          <w:p w14:paraId="1A060109" w14:textId="77777777" w:rsidR="00997820" w:rsidRPr="003A33E5" w:rsidRDefault="00997820" w:rsidP="003A33E5">
            <w:pPr>
              <w:pStyle w:val="afa"/>
              <w:widowControl/>
              <w:ind w:firstLine="0"/>
              <w:jc w:val="right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Электронный адрес для оказания технической поддержки, e-</w:t>
            </w:r>
            <w:proofErr w:type="spellStart"/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mail</w:t>
            </w:r>
            <w:proofErr w:type="spellEnd"/>
          </w:p>
        </w:tc>
        <w:tc>
          <w:tcPr>
            <w:tcW w:w="5104" w:type="dxa"/>
            <w:vAlign w:val="bottom"/>
          </w:tcPr>
          <w:p w14:paraId="1A06010A" w14:textId="77777777" w:rsidR="00997820" w:rsidRPr="003A33E5" w:rsidRDefault="00997820" w:rsidP="003A33E5">
            <w:pPr>
              <w:pStyle w:val="afa"/>
              <w:widowControl/>
              <w:ind w:firstLine="0"/>
              <w:rPr>
                <w:rFonts w:ascii="Arial Narrow" w:hAnsi="Arial Narrow" w:cs="Arial Narrow"/>
                <w:spacing w:val="0"/>
                <w:sz w:val="20"/>
                <w:szCs w:val="20"/>
              </w:rPr>
            </w:pPr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Контактный e-</w:t>
            </w:r>
            <w:proofErr w:type="spellStart"/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>mail</w:t>
            </w:r>
            <w:proofErr w:type="spellEnd"/>
            <w:r w:rsidRPr="003A33E5">
              <w:rPr>
                <w:rFonts w:ascii="Arial Narrow" w:hAnsi="Arial Narrow" w:cs="Arial Narrow"/>
                <w:spacing w:val="0"/>
                <w:sz w:val="20"/>
                <w:szCs w:val="20"/>
              </w:rPr>
              <w:t xml:space="preserve"> конечного пользователя</w:t>
            </w:r>
          </w:p>
        </w:tc>
      </w:tr>
    </w:tbl>
    <w:p w14:paraId="1A06010C" w14:textId="77777777" w:rsidR="00997820" w:rsidRPr="003A33E5" w:rsidRDefault="00997820" w:rsidP="003A33E5">
      <w:pPr>
        <w:pStyle w:val="Default"/>
      </w:pPr>
    </w:p>
    <w:p w14:paraId="1A06010D" w14:textId="77777777" w:rsidR="00997820" w:rsidRPr="003A33E5" w:rsidRDefault="00997820" w:rsidP="003A33E5">
      <w:pPr>
        <w:pStyle w:val="Default"/>
        <w:rPr>
          <w:rFonts w:ascii="Arial Narrow" w:hAnsi="Arial Narrow" w:cs="Arial Narrow"/>
          <w:color w:val="auto"/>
          <w:sz w:val="20"/>
          <w:szCs w:val="20"/>
        </w:rPr>
      </w:pPr>
      <w:r w:rsidRPr="003A33E5">
        <w:rPr>
          <w:rFonts w:ascii="Arial Narrow" w:hAnsi="Arial Narrow" w:cs="Arial Narrow"/>
          <w:color w:val="auto"/>
          <w:sz w:val="20"/>
          <w:szCs w:val="20"/>
        </w:rPr>
        <w:t xml:space="preserve">Подпись лицензиара_______________________ </w:t>
      </w:r>
    </w:p>
    <w:p w14:paraId="1A06010E" w14:textId="77777777" w:rsidR="00997820" w:rsidRPr="003A33E5" w:rsidRDefault="00997820" w:rsidP="003A33E5">
      <w:pPr>
        <w:pStyle w:val="Default"/>
        <w:rPr>
          <w:rFonts w:eastAsia="MS Mincho"/>
        </w:rPr>
      </w:pPr>
      <w:r w:rsidRPr="003A33E5">
        <w:rPr>
          <w:rFonts w:ascii="Arial Narrow" w:hAnsi="Arial Narrow" w:cs="Arial Narrow"/>
          <w:color w:val="auto"/>
          <w:sz w:val="20"/>
          <w:szCs w:val="20"/>
        </w:rPr>
        <w:t>МП</w:t>
      </w:r>
    </w:p>
    <w:p w14:paraId="1A06010F" w14:textId="77777777" w:rsidR="00997820" w:rsidRPr="003A33E5" w:rsidRDefault="00997820" w:rsidP="003A33E5">
      <w:pPr>
        <w:jc w:val="center"/>
        <w:rPr>
          <w:sz w:val="24"/>
          <w:szCs w:val="24"/>
        </w:rPr>
      </w:pPr>
      <w:r w:rsidRPr="003A33E5">
        <w:rPr>
          <w:rFonts w:eastAsia="MS Mincho"/>
          <w:sz w:val="24"/>
          <w:szCs w:val="24"/>
        </w:rPr>
        <w:t>(конец формы)</w:t>
      </w:r>
    </w:p>
    <w:p w14:paraId="1A060110" w14:textId="77777777" w:rsidR="00997820" w:rsidRPr="003A33E5" w:rsidRDefault="00997820" w:rsidP="003A33E5">
      <w:pPr>
        <w:ind w:firstLine="426"/>
        <w:jc w:val="both"/>
        <w:rPr>
          <w:sz w:val="16"/>
          <w:szCs w:val="16"/>
        </w:rPr>
      </w:pPr>
      <w:r w:rsidRPr="003A33E5">
        <w:rPr>
          <w:sz w:val="24"/>
          <w:szCs w:val="24"/>
        </w:rPr>
        <w:t>Лицензия заполняется по факту получения Лицензиаром карточки пользователя Лицензиата на основании содержащихся данных в ней, п. 3.3 настоящего договора.</w:t>
      </w:r>
    </w:p>
    <w:p w14:paraId="1A060111" w14:textId="77777777" w:rsidR="00997820" w:rsidRPr="003A33E5" w:rsidRDefault="00997820" w:rsidP="003A33E5">
      <w:pPr>
        <w:ind w:firstLine="426"/>
        <w:jc w:val="both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51"/>
        <w:gridCol w:w="4605"/>
      </w:tblGrid>
      <w:tr w:rsidR="00997820" w:rsidRPr="003A33E5" w14:paraId="1A060114" w14:textId="77777777">
        <w:tc>
          <w:tcPr>
            <w:tcW w:w="4751" w:type="dxa"/>
          </w:tcPr>
          <w:p w14:paraId="1A060112" w14:textId="77777777" w:rsidR="00997820" w:rsidRPr="003A33E5" w:rsidRDefault="00997820" w:rsidP="003A33E5">
            <w:pPr>
              <w:jc w:val="both"/>
              <w:rPr>
                <w:b/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Согласовано:</w:t>
            </w:r>
          </w:p>
        </w:tc>
        <w:tc>
          <w:tcPr>
            <w:tcW w:w="4605" w:type="dxa"/>
          </w:tcPr>
          <w:p w14:paraId="1A060113" w14:textId="77777777" w:rsidR="00997820" w:rsidRPr="003A33E5" w:rsidRDefault="00997820" w:rsidP="003A33E5">
            <w:pPr>
              <w:jc w:val="both"/>
              <w:rPr>
                <w:sz w:val="24"/>
                <w:szCs w:val="24"/>
              </w:rPr>
            </w:pPr>
            <w:r w:rsidRPr="003A33E5">
              <w:rPr>
                <w:b/>
                <w:sz w:val="24"/>
                <w:szCs w:val="24"/>
              </w:rPr>
              <w:t>Утверждаю:</w:t>
            </w:r>
          </w:p>
        </w:tc>
      </w:tr>
      <w:tr w:rsidR="00997820" w:rsidRPr="003A33E5" w14:paraId="1A060123" w14:textId="77777777">
        <w:tc>
          <w:tcPr>
            <w:tcW w:w="4751" w:type="dxa"/>
          </w:tcPr>
          <w:p w14:paraId="1A060115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От Лицензиата:</w:t>
            </w:r>
          </w:p>
          <w:p w14:paraId="2D4BFDBF" w14:textId="639968DE" w:rsidR="00165A22" w:rsidRPr="00200752" w:rsidRDefault="00F139A3" w:rsidP="00165A22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165A22" w:rsidRPr="00200752">
              <w:rPr>
                <w:szCs w:val="24"/>
              </w:rPr>
              <w:t xml:space="preserve">иректор </w:t>
            </w:r>
          </w:p>
          <w:p w14:paraId="1A060117" w14:textId="6DD5ADBF" w:rsidR="001E4D18" w:rsidRPr="003A33E5" w:rsidRDefault="003D5B35" w:rsidP="00165A22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>
              <w:rPr>
                <w:szCs w:val="24"/>
              </w:rPr>
              <w:t xml:space="preserve">ООО </w:t>
            </w:r>
            <w:r w:rsidR="00F95F61">
              <w:rPr>
                <w:szCs w:val="24"/>
              </w:rPr>
              <w:t>«</w:t>
            </w:r>
            <w:r w:rsidR="00F95F61" w:rsidRPr="00A40C15">
              <w:rPr>
                <w:szCs w:val="24"/>
                <w:highlight w:val="cyan"/>
              </w:rPr>
              <w:t>Сокращенное название</w:t>
            </w:r>
            <w:r w:rsidR="00F95F61">
              <w:rPr>
                <w:szCs w:val="24"/>
              </w:rPr>
              <w:t>»</w:t>
            </w:r>
          </w:p>
          <w:p w14:paraId="1A060118" w14:textId="77777777" w:rsidR="00463771" w:rsidRPr="003A33E5" w:rsidRDefault="00463771" w:rsidP="00566978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</w:p>
          <w:p w14:paraId="1A060119" w14:textId="77777777" w:rsidR="00463771" w:rsidRPr="003A33E5" w:rsidRDefault="00463771" w:rsidP="003A33E5">
            <w:pPr>
              <w:jc w:val="both"/>
              <w:rPr>
                <w:sz w:val="24"/>
                <w:szCs w:val="24"/>
              </w:rPr>
            </w:pPr>
          </w:p>
          <w:p w14:paraId="1A06011A" w14:textId="3CBEEC37" w:rsidR="00997820" w:rsidRPr="003A33E5" w:rsidRDefault="00463771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 xml:space="preserve">__________________ / </w:t>
            </w:r>
            <w:r w:rsidR="00F93321" w:rsidRPr="00A40C15">
              <w:rPr>
                <w:szCs w:val="24"/>
                <w:highlight w:val="cyan"/>
              </w:rPr>
              <w:t>И.О. Фамилия</w:t>
            </w:r>
            <w:r w:rsidR="004A5AF2" w:rsidRPr="003A33E5">
              <w:rPr>
                <w:szCs w:val="24"/>
              </w:rPr>
              <w:t xml:space="preserve"> </w:t>
            </w:r>
            <w:r w:rsidRPr="003A33E5">
              <w:rPr>
                <w:szCs w:val="24"/>
              </w:rPr>
              <w:t>/</w:t>
            </w:r>
          </w:p>
          <w:p w14:paraId="1A06011B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МП</w:t>
            </w:r>
          </w:p>
        </w:tc>
        <w:tc>
          <w:tcPr>
            <w:tcW w:w="4605" w:type="dxa"/>
          </w:tcPr>
          <w:p w14:paraId="1A06011C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От Лицензиара:</w:t>
            </w:r>
          </w:p>
          <w:p w14:paraId="1A06011D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Генеральный директор</w:t>
            </w:r>
          </w:p>
          <w:p w14:paraId="1A06011E" w14:textId="11616CD2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 xml:space="preserve">ООО НПП </w:t>
            </w:r>
            <w:r w:rsidR="00B94FDA">
              <w:rPr>
                <w:szCs w:val="24"/>
              </w:rPr>
              <w:t>«Титан-</w:t>
            </w:r>
            <w:proofErr w:type="spellStart"/>
            <w:r w:rsidR="00B94FDA">
              <w:rPr>
                <w:szCs w:val="24"/>
              </w:rPr>
              <w:t>Оптима</w:t>
            </w:r>
            <w:proofErr w:type="spellEnd"/>
            <w:r w:rsidR="00B94FDA">
              <w:rPr>
                <w:szCs w:val="24"/>
              </w:rPr>
              <w:t>»</w:t>
            </w:r>
          </w:p>
          <w:p w14:paraId="1A06011F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</w:p>
          <w:p w14:paraId="1A060120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</w:p>
          <w:p w14:paraId="1A060121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 xml:space="preserve">__________________ / </w:t>
            </w:r>
            <w:r w:rsidR="00FC5147" w:rsidRPr="003A33E5">
              <w:rPr>
                <w:szCs w:val="24"/>
              </w:rPr>
              <w:t>Л.М</w:t>
            </w:r>
            <w:r w:rsidRPr="003A33E5">
              <w:rPr>
                <w:szCs w:val="24"/>
              </w:rPr>
              <w:t xml:space="preserve">. </w:t>
            </w:r>
            <w:proofErr w:type="spellStart"/>
            <w:r w:rsidRPr="003A33E5">
              <w:rPr>
                <w:szCs w:val="24"/>
              </w:rPr>
              <w:t>Домрачева</w:t>
            </w:r>
            <w:proofErr w:type="spellEnd"/>
            <w:r w:rsidRPr="003A33E5">
              <w:rPr>
                <w:szCs w:val="24"/>
              </w:rPr>
              <w:t xml:space="preserve"> /</w:t>
            </w:r>
          </w:p>
          <w:p w14:paraId="1A060122" w14:textId="77777777" w:rsidR="00997820" w:rsidRPr="003A33E5" w:rsidRDefault="00997820" w:rsidP="003A33E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 w:rsidRPr="003A33E5">
              <w:rPr>
                <w:szCs w:val="24"/>
              </w:rPr>
              <w:t>МП</w:t>
            </w:r>
          </w:p>
        </w:tc>
      </w:tr>
    </w:tbl>
    <w:p w14:paraId="1A060124" w14:textId="77777777" w:rsidR="00997820" w:rsidRPr="003A33E5" w:rsidRDefault="00997820" w:rsidP="003A33E5">
      <w:pPr>
        <w:jc w:val="both"/>
      </w:pPr>
    </w:p>
    <w:p w14:paraId="1A060125" w14:textId="77777777" w:rsidR="00997820" w:rsidRPr="003A33E5" w:rsidRDefault="00997820" w:rsidP="003A33E5">
      <w:pPr>
        <w:sectPr w:rsidR="00997820" w:rsidRPr="003A33E5" w:rsidSect="004D298D">
          <w:footerReference w:type="default" r:id="rId21"/>
          <w:pgSz w:w="11906" w:h="16838"/>
          <w:pgMar w:top="1440" w:right="709" w:bottom="1418" w:left="1418" w:header="720" w:footer="709" w:gutter="0"/>
          <w:cols w:space="720"/>
          <w:docGrid w:linePitch="360"/>
        </w:sectPr>
      </w:pPr>
    </w:p>
    <w:p w14:paraId="5670C234" w14:textId="77777777" w:rsidR="006D501D" w:rsidRPr="003A33E5" w:rsidRDefault="006D501D" w:rsidP="006D501D">
      <w:pPr>
        <w:tabs>
          <w:tab w:val="left" w:pos="2563"/>
        </w:tabs>
        <w:jc w:val="right"/>
      </w:pPr>
      <w:r w:rsidRPr="003A33E5">
        <w:lastRenderedPageBreak/>
        <w:t>Приложение № 3</w:t>
      </w:r>
    </w:p>
    <w:p w14:paraId="3ED73429" w14:textId="77777777" w:rsidR="006D501D" w:rsidRPr="003A33E5" w:rsidRDefault="006D501D" w:rsidP="006D501D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60F8D89E" w14:textId="1E72825D" w:rsidR="006D501D" w:rsidRPr="003A33E5" w:rsidRDefault="00200752" w:rsidP="006D501D">
      <w:pPr>
        <w:tabs>
          <w:tab w:val="left" w:pos="2563"/>
        </w:tabs>
        <w:jc w:val="right"/>
      </w:pPr>
      <w:r w:rsidRPr="003A33E5">
        <w:t>№</w:t>
      </w:r>
      <w:r w:rsidR="00F95F61" w:rsidRPr="00A40C15">
        <w:rPr>
          <w:highlight w:val="cyan"/>
        </w:rPr>
        <w:t>00</w:t>
      </w:r>
      <w:r w:rsidR="00F95F61">
        <w:t>/202_</w:t>
      </w:r>
      <w:r w:rsidRPr="003A33E5">
        <w:t xml:space="preserve"> от </w:t>
      </w:r>
      <w:r w:rsidR="00B941EE" w:rsidRPr="00A40C15">
        <w:rPr>
          <w:highlight w:val="cyan"/>
        </w:rPr>
        <w:t>00.00</w:t>
      </w:r>
      <w:r w:rsidR="00B941EE">
        <w:t>.</w:t>
      </w:r>
      <w:r w:rsidR="00F95F61">
        <w:t>202</w:t>
      </w:r>
      <w:r w:rsidR="00F95F61" w:rsidRPr="00A40C15">
        <w:rPr>
          <w:highlight w:val="cyan"/>
        </w:rPr>
        <w:t>_</w:t>
      </w:r>
      <w:r w:rsidRPr="003A33E5">
        <w:t xml:space="preserve">  года</w:t>
      </w:r>
    </w:p>
    <w:p w14:paraId="459B096D" w14:textId="77777777" w:rsidR="006D501D" w:rsidRDefault="006D501D" w:rsidP="006D501D">
      <w:pPr>
        <w:tabs>
          <w:tab w:val="left" w:pos="2563"/>
          <w:tab w:val="left" w:pos="6521"/>
        </w:tabs>
      </w:pPr>
    </w:p>
    <w:p w14:paraId="67C5873E" w14:textId="16DB6C71" w:rsidR="006D501D" w:rsidRDefault="0067203C" w:rsidP="006D501D">
      <w:pPr>
        <w:tabs>
          <w:tab w:val="left" w:pos="2563"/>
          <w:tab w:val="left" w:pos="6521"/>
        </w:tabs>
        <w:jc w:val="center"/>
      </w:pPr>
      <w:r>
        <w:rPr>
          <w:noProof/>
          <w:lang w:eastAsia="ru-RU"/>
        </w:rPr>
        <w:drawing>
          <wp:inline distT="0" distB="0" distL="0" distR="0" wp14:anchorId="42461BEB" wp14:editId="5C432F46">
            <wp:extent cx="5291018" cy="7506268"/>
            <wp:effectExtent l="0" t="0" r="5080" b="0"/>
            <wp:docPr id="3" name="Рисунок 3" descr="https://www.titan-optima.com/images/sert/img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itan-optima.com/images/sert/img_0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980" cy="75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6895" w14:textId="77777777" w:rsidR="00F139A3" w:rsidRDefault="00F139A3" w:rsidP="006D501D">
      <w:pPr>
        <w:tabs>
          <w:tab w:val="left" w:pos="2563"/>
          <w:tab w:val="left" w:pos="6521"/>
        </w:tabs>
        <w:jc w:val="center"/>
      </w:pPr>
    </w:p>
    <w:p w14:paraId="018260D5" w14:textId="77777777" w:rsidR="00F139A3" w:rsidRDefault="00F139A3" w:rsidP="006D501D">
      <w:pPr>
        <w:tabs>
          <w:tab w:val="left" w:pos="2563"/>
          <w:tab w:val="left" w:pos="6521"/>
        </w:tabs>
        <w:jc w:val="center"/>
      </w:pPr>
    </w:p>
    <w:p w14:paraId="40A1B7E7" w14:textId="77777777" w:rsidR="00F139A3" w:rsidRPr="003A33E5" w:rsidRDefault="00F139A3" w:rsidP="00F139A3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17190172" w14:textId="77777777" w:rsidR="00F139A3" w:rsidRPr="003A33E5" w:rsidRDefault="00F139A3" w:rsidP="00F139A3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355934CD" w14:textId="2E6D0067" w:rsidR="00F139A3" w:rsidRPr="003A33E5" w:rsidRDefault="00F139A3" w:rsidP="00F139A3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3A4B73C4" w14:textId="77777777" w:rsidR="00F139A3" w:rsidRPr="003A33E5" w:rsidRDefault="00F139A3" w:rsidP="00F139A3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7BA4F121" w14:textId="4CF25733" w:rsidR="00F139A3" w:rsidRPr="003A33E5" w:rsidRDefault="00F139A3" w:rsidP="00F139A3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F95F61">
        <w:rPr>
          <w:sz w:val="24"/>
          <w:szCs w:val="24"/>
        </w:rPr>
        <w:t>«</w:t>
      </w:r>
      <w:r w:rsidR="00F95F61" w:rsidRPr="00A40C15">
        <w:rPr>
          <w:sz w:val="24"/>
          <w:szCs w:val="24"/>
          <w:highlight w:val="cyan"/>
        </w:rPr>
        <w:t>00</w:t>
      </w:r>
      <w:r w:rsidR="00F95F61">
        <w:rPr>
          <w:sz w:val="24"/>
          <w:szCs w:val="24"/>
        </w:rPr>
        <w:t>» месяц</w:t>
      </w:r>
      <w:r>
        <w:rPr>
          <w:i/>
          <w:sz w:val="24"/>
          <w:szCs w:val="24"/>
        </w:rPr>
        <w:t xml:space="preserve"> </w:t>
      </w:r>
      <w:r w:rsidR="00F95F61">
        <w:rPr>
          <w:i/>
          <w:sz w:val="24"/>
          <w:szCs w:val="24"/>
        </w:rPr>
        <w:t>202</w:t>
      </w:r>
      <w:r w:rsidR="00F95F61" w:rsidRPr="00A40C15">
        <w:rPr>
          <w:i/>
          <w:sz w:val="24"/>
          <w:szCs w:val="24"/>
          <w:highlight w:val="cyan"/>
        </w:rPr>
        <w:t>_</w:t>
      </w:r>
      <w:r w:rsidRPr="00C20AEA">
        <w:rPr>
          <w:i/>
          <w:sz w:val="24"/>
          <w:szCs w:val="24"/>
        </w:rPr>
        <w:t xml:space="preserve"> г</w:t>
      </w:r>
      <w:r w:rsidRPr="00C20AEA">
        <w:rPr>
          <w:b/>
          <w:bCs/>
          <w:i/>
          <w:sz w:val="24"/>
          <w:szCs w:val="24"/>
        </w:rPr>
        <w:t>.</w:t>
      </w:r>
    </w:p>
    <w:p w14:paraId="369B9F77" w14:textId="13E449D0" w:rsidR="006D501D" w:rsidRDefault="00F139A3" w:rsidP="00F139A3">
      <w:pPr>
        <w:tabs>
          <w:tab w:val="left" w:pos="2563"/>
          <w:tab w:val="left" w:pos="6521"/>
        </w:tabs>
        <w:jc w:val="center"/>
      </w:pPr>
      <w:r w:rsidRPr="003A33E5">
        <w:rPr>
          <w:sz w:val="24"/>
          <w:szCs w:val="24"/>
        </w:rPr>
        <w:t>МП</w:t>
      </w:r>
    </w:p>
    <w:p w14:paraId="0B415E24" w14:textId="77777777" w:rsidR="006D501D" w:rsidRPr="003A33E5" w:rsidRDefault="006D501D" w:rsidP="006D501D">
      <w:pPr>
        <w:tabs>
          <w:tab w:val="left" w:pos="2563"/>
          <w:tab w:val="left" w:pos="6521"/>
        </w:tabs>
      </w:pPr>
    </w:p>
    <w:p w14:paraId="65C5509C" w14:textId="37F07160" w:rsidR="006D501D" w:rsidRPr="003A33E5" w:rsidRDefault="00F139A3" w:rsidP="00F139A3">
      <w:pPr>
        <w:tabs>
          <w:tab w:val="left" w:pos="256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3A4E49" wp14:editId="68452FB7">
            <wp:extent cx="5829211" cy="8250071"/>
            <wp:effectExtent l="0" t="0" r="635" b="0"/>
            <wp:docPr id="4" name="Рисунок 4" descr="https://www.titan-optima.com/programm/magistral/Sert_magist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itan-optima.com/programm/magistral/Sert_magistral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50" cy="82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26017" w14:textId="77777777" w:rsidR="006D501D" w:rsidRPr="003A33E5" w:rsidRDefault="006D501D" w:rsidP="006D501D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1F1D3005" w14:textId="77777777" w:rsidR="006D501D" w:rsidRPr="003A33E5" w:rsidRDefault="006D501D" w:rsidP="006D501D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3DC7E53E" w14:textId="12556B56" w:rsidR="006D501D" w:rsidRPr="003A33E5" w:rsidRDefault="006D501D" w:rsidP="006D501D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38B2428E" w14:textId="77777777" w:rsidR="006D501D" w:rsidRPr="003A33E5" w:rsidRDefault="006D501D" w:rsidP="006D501D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29B022EB" w14:textId="3AEFCF3E" w:rsidR="006D501D" w:rsidRPr="003A33E5" w:rsidRDefault="006D501D" w:rsidP="006D501D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 w:rsidR="00C20AEA">
        <w:rPr>
          <w:sz w:val="24"/>
          <w:szCs w:val="24"/>
        </w:rPr>
        <w:t xml:space="preserve">                               </w:t>
      </w:r>
      <w:r w:rsidR="00F95F61">
        <w:rPr>
          <w:sz w:val="24"/>
          <w:szCs w:val="24"/>
        </w:rPr>
        <w:t>«00» месяц</w:t>
      </w:r>
      <w:r w:rsidR="00972953">
        <w:rPr>
          <w:i/>
          <w:sz w:val="24"/>
          <w:szCs w:val="24"/>
        </w:rPr>
        <w:t xml:space="preserve"> </w:t>
      </w:r>
      <w:r w:rsidR="00F95F61">
        <w:rPr>
          <w:i/>
          <w:sz w:val="24"/>
          <w:szCs w:val="24"/>
        </w:rPr>
        <w:t>202_</w:t>
      </w:r>
      <w:r w:rsidRPr="00C20AEA">
        <w:rPr>
          <w:i/>
          <w:sz w:val="24"/>
          <w:szCs w:val="24"/>
        </w:rPr>
        <w:t xml:space="preserve"> г</w:t>
      </w:r>
      <w:r w:rsidRPr="00C20AEA">
        <w:rPr>
          <w:b/>
          <w:bCs/>
          <w:i/>
          <w:sz w:val="24"/>
          <w:szCs w:val="24"/>
        </w:rPr>
        <w:t>.</w:t>
      </w:r>
    </w:p>
    <w:p w14:paraId="65386956" w14:textId="77777777" w:rsidR="006D501D" w:rsidRPr="003A33E5" w:rsidRDefault="006D501D" w:rsidP="006D501D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680C4F5E" w14:textId="77777777" w:rsidR="0067203C" w:rsidRDefault="006D501D" w:rsidP="006D501D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  <w:sectPr w:rsidR="0067203C" w:rsidSect="00553362">
          <w:pgSz w:w="11906" w:h="16838"/>
          <w:pgMar w:top="567" w:right="567" w:bottom="567" w:left="567" w:header="720" w:footer="709" w:gutter="0"/>
          <w:cols w:space="720"/>
          <w:docGrid w:linePitch="360"/>
        </w:sectPr>
      </w:pPr>
      <w:r w:rsidRPr="003A33E5">
        <w:rPr>
          <w:sz w:val="24"/>
          <w:szCs w:val="24"/>
        </w:rPr>
        <w:t>МП</w:t>
      </w:r>
    </w:p>
    <w:p w14:paraId="402DEB86" w14:textId="34F9563C" w:rsidR="006D501D" w:rsidRDefault="005C5444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A22131A" wp14:editId="3883F5F7">
            <wp:extent cx="5637482" cy="7970808"/>
            <wp:effectExtent l="0" t="0" r="1905" b="0"/>
            <wp:docPr id="5" name="Рисунок 5" descr="https://www.titan-optima.com/images/sert/img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itan-optima.com/images/sert/img_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54" cy="797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DC681" w14:textId="77777777" w:rsidR="0067203C" w:rsidRDefault="0067203C" w:rsidP="006D501D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73DA92A6" w14:textId="77777777" w:rsidR="0067203C" w:rsidRPr="003A33E5" w:rsidRDefault="0067203C" w:rsidP="0067203C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2338EF4E" w14:textId="77777777" w:rsidR="0067203C" w:rsidRPr="003A33E5" w:rsidRDefault="0067203C" w:rsidP="0067203C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5A4146B2" w14:textId="08E4CFBC" w:rsidR="0067203C" w:rsidRPr="003A33E5" w:rsidRDefault="0067203C" w:rsidP="0067203C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1541FFD2" w14:textId="77777777" w:rsidR="0067203C" w:rsidRPr="003A33E5" w:rsidRDefault="0067203C" w:rsidP="0067203C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1FFFD702" w14:textId="53FFAE61" w:rsidR="0067203C" w:rsidRPr="003A33E5" w:rsidRDefault="0067203C" w:rsidP="0067203C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A40C15">
        <w:rPr>
          <w:sz w:val="24"/>
          <w:szCs w:val="24"/>
        </w:rPr>
        <w:t>«</w:t>
      </w:r>
      <w:r w:rsidR="00A40C15" w:rsidRPr="00A40C15">
        <w:rPr>
          <w:sz w:val="24"/>
          <w:szCs w:val="24"/>
          <w:highlight w:val="cyan"/>
        </w:rPr>
        <w:t>00</w:t>
      </w:r>
      <w:r w:rsidR="00A40C15">
        <w:rPr>
          <w:sz w:val="24"/>
          <w:szCs w:val="24"/>
        </w:rPr>
        <w:t>» месяц</w:t>
      </w:r>
      <w:r w:rsidR="00A40C15">
        <w:rPr>
          <w:i/>
          <w:sz w:val="24"/>
          <w:szCs w:val="24"/>
        </w:rPr>
        <w:t xml:space="preserve"> 202</w:t>
      </w:r>
      <w:r w:rsidR="00A40C15" w:rsidRPr="00A40C15">
        <w:rPr>
          <w:i/>
          <w:sz w:val="24"/>
          <w:szCs w:val="24"/>
          <w:highlight w:val="cyan"/>
        </w:rPr>
        <w:t>_</w:t>
      </w:r>
      <w:r w:rsidR="00A40C15" w:rsidRPr="00C20AEA">
        <w:rPr>
          <w:i/>
          <w:sz w:val="24"/>
          <w:szCs w:val="24"/>
        </w:rPr>
        <w:t xml:space="preserve"> г</w:t>
      </w:r>
      <w:r w:rsidR="00A40C15" w:rsidRPr="00C20AEA">
        <w:rPr>
          <w:b/>
          <w:bCs/>
          <w:i/>
          <w:sz w:val="24"/>
          <w:szCs w:val="24"/>
        </w:rPr>
        <w:t>.</w:t>
      </w:r>
    </w:p>
    <w:p w14:paraId="20D98EA7" w14:textId="77777777" w:rsidR="005C5444" w:rsidRPr="003A33E5" w:rsidRDefault="005C5444" w:rsidP="005C5444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31C51848" w14:textId="554256A9" w:rsidR="0067203C" w:rsidRDefault="005C5444" w:rsidP="005C5444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  <w:r w:rsidRPr="003A33E5">
        <w:rPr>
          <w:sz w:val="24"/>
          <w:szCs w:val="24"/>
        </w:rPr>
        <w:t>МП</w:t>
      </w:r>
    </w:p>
    <w:p w14:paraId="7782101E" w14:textId="77777777" w:rsidR="005C5444" w:rsidRDefault="005C5444" w:rsidP="006D501D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  <w:sectPr w:rsidR="005C5444" w:rsidSect="00553362">
          <w:pgSz w:w="11906" w:h="16838"/>
          <w:pgMar w:top="567" w:right="567" w:bottom="567" w:left="567" w:header="720" w:footer="709" w:gutter="0"/>
          <w:cols w:space="720"/>
          <w:docGrid w:linePitch="360"/>
        </w:sectPr>
      </w:pPr>
    </w:p>
    <w:p w14:paraId="0F498D10" w14:textId="58532B95" w:rsidR="005B6A31" w:rsidRDefault="005B6A31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D9199E" wp14:editId="5CEB2ECB">
            <wp:extent cx="5820844" cy="8238227"/>
            <wp:effectExtent l="0" t="0" r="8890" b="0"/>
            <wp:docPr id="7" name="Рисунок 7" descr="https://www.titan-optima.com/programm/fakel/sert_Fa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itan-optima.com/programm/fakel/sert_Fake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79" cy="82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C1709" w14:textId="77777777" w:rsidR="005B6A31" w:rsidRPr="003A33E5" w:rsidRDefault="005B6A31" w:rsidP="005B6A31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416C7ED3" w14:textId="77777777" w:rsidR="005B6A31" w:rsidRPr="003A33E5" w:rsidRDefault="005B6A31" w:rsidP="005B6A31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7A4A3439" w14:textId="6654680B" w:rsidR="005B6A31" w:rsidRPr="003A33E5" w:rsidRDefault="005B6A31" w:rsidP="005B6A31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0BC26B2B" w14:textId="77777777" w:rsidR="005B6A31" w:rsidRPr="003A33E5" w:rsidRDefault="005B6A31" w:rsidP="005B6A31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3C95F8DC" w14:textId="0E51E149" w:rsidR="005B6A31" w:rsidRPr="003A33E5" w:rsidRDefault="005B6A31" w:rsidP="005B6A31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A40C15">
        <w:rPr>
          <w:sz w:val="24"/>
          <w:szCs w:val="24"/>
        </w:rPr>
        <w:t>«</w:t>
      </w:r>
      <w:r w:rsidR="00A40C15" w:rsidRPr="00A40C15">
        <w:rPr>
          <w:sz w:val="24"/>
          <w:szCs w:val="24"/>
          <w:highlight w:val="cyan"/>
        </w:rPr>
        <w:t>00</w:t>
      </w:r>
      <w:r w:rsidR="00A40C15">
        <w:rPr>
          <w:sz w:val="24"/>
          <w:szCs w:val="24"/>
        </w:rPr>
        <w:t>» месяц</w:t>
      </w:r>
      <w:r w:rsidR="00A40C15">
        <w:rPr>
          <w:i/>
          <w:sz w:val="24"/>
          <w:szCs w:val="24"/>
        </w:rPr>
        <w:t xml:space="preserve"> 202</w:t>
      </w:r>
      <w:r w:rsidR="00A40C15" w:rsidRPr="00A40C15">
        <w:rPr>
          <w:i/>
          <w:sz w:val="24"/>
          <w:szCs w:val="24"/>
          <w:highlight w:val="cyan"/>
        </w:rPr>
        <w:t>_</w:t>
      </w:r>
      <w:r w:rsidR="00A40C15" w:rsidRPr="00C20AEA">
        <w:rPr>
          <w:i/>
          <w:sz w:val="24"/>
          <w:szCs w:val="24"/>
        </w:rPr>
        <w:t xml:space="preserve"> г</w:t>
      </w:r>
      <w:r w:rsidR="00A40C15" w:rsidRPr="00C20AEA">
        <w:rPr>
          <w:b/>
          <w:bCs/>
          <w:i/>
          <w:sz w:val="24"/>
          <w:szCs w:val="24"/>
        </w:rPr>
        <w:t>.</w:t>
      </w:r>
    </w:p>
    <w:p w14:paraId="6078D827" w14:textId="77777777" w:rsidR="005B6A31" w:rsidRPr="003A33E5" w:rsidRDefault="005B6A31" w:rsidP="005B6A31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17092DE8" w14:textId="77777777" w:rsidR="005B6A31" w:rsidRDefault="005B6A31" w:rsidP="005B6A31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  <w:r w:rsidRPr="003A33E5">
        <w:rPr>
          <w:sz w:val="24"/>
          <w:szCs w:val="24"/>
        </w:rPr>
        <w:t>МП</w:t>
      </w:r>
    </w:p>
    <w:p w14:paraId="13B554FD" w14:textId="09B2E8FB" w:rsidR="005B6A31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53C04B6" wp14:editId="141B88E4">
            <wp:extent cx="6142008" cy="7945969"/>
            <wp:effectExtent l="0" t="0" r="0" b="0"/>
            <wp:docPr id="8" name="Рисунок 8" descr="https://www.titan-optima.com/images/sert/img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titan-optima.com/images/sert/img_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28" cy="794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0E05" w14:textId="77777777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08524DA3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5879192A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38C74DE1" w14:textId="5BD0BAF1" w:rsidR="008D6D68" w:rsidRPr="003A33E5" w:rsidRDefault="008D6D68" w:rsidP="008D6D68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5103809C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0E69D2A4" w14:textId="605B32A1" w:rsidR="008D6D68" w:rsidRPr="003A33E5" w:rsidRDefault="008D6D68" w:rsidP="008D6D68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DB6151">
        <w:rPr>
          <w:sz w:val="24"/>
          <w:szCs w:val="24"/>
        </w:rPr>
        <w:t>«</w:t>
      </w:r>
      <w:r w:rsidR="00DB6151" w:rsidRPr="00A40C15">
        <w:rPr>
          <w:sz w:val="24"/>
          <w:szCs w:val="24"/>
          <w:highlight w:val="cyan"/>
        </w:rPr>
        <w:t>00</w:t>
      </w:r>
      <w:r w:rsidR="00DB6151">
        <w:rPr>
          <w:sz w:val="24"/>
          <w:szCs w:val="24"/>
        </w:rPr>
        <w:t>» месяц</w:t>
      </w:r>
      <w:r w:rsidR="00DB6151">
        <w:rPr>
          <w:i/>
          <w:sz w:val="24"/>
          <w:szCs w:val="24"/>
        </w:rPr>
        <w:t xml:space="preserve"> 202</w:t>
      </w:r>
      <w:r w:rsidR="00DB6151" w:rsidRPr="00A40C15">
        <w:rPr>
          <w:i/>
          <w:sz w:val="24"/>
          <w:szCs w:val="24"/>
          <w:highlight w:val="cyan"/>
        </w:rPr>
        <w:t>_</w:t>
      </w:r>
      <w:r w:rsidR="00DB6151" w:rsidRPr="00C20AEA">
        <w:rPr>
          <w:i/>
          <w:sz w:val="24"/>
          <w:szCs w:val="24"/>
        </w:rPr>
        <w:t xml:space="preserve"> г</w:t>
      </w:r>
      <w:r w:rsidR="00DB6151" w:rsidRPr="00C20AEA">
        <w:rPr>
          <w:b/>
          <w:bCs/>
          <w:i/>
          <w:sz w:val="24"/>
          <w:szCs w:val="24"/>
        </w:rPr>
        <w:t>.</w:t>
      </w:r>
    </w:p>
    <w:p w14:paraId="0CC29B9F" w14:textId="77777777" w:rsidR="008D6D68" w:rsidRPr="003A33E5" w:rsidRDefault="008D6D68" w:rsidP="008D6D68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20D8E586" w14:textId="77777777" w:rsidR="008D6D68" w:rsidRDefault="008D6D68" w:rsidP="008D6D68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  <w:r w:rsidRPr="003A33E5">
        <w:rPr>
          <w:sz w:val="24"/>
          <w:szCs w:val="24"/>
        </w:rPr>
        <w:t>МП</w:t>
      </w:r>
    </w:p>
    <w:p w14:paraId="5079B25A" w14:textId="77777777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67BC0D0C" w14:textId="6B67D430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D902AF7" wp14:editId="4B67386A">
            <wp:extent cx="5477688" cy="7746521"/>
            <wp:effectExtent l="0" t="0" r="8890" b="6985"/>
            <wp:docPr id="9" name="Рисунок 9" descr="https://www.titan-optima.com/programm/deflagr/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itan-optima.com/programm/deflagr/img_00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98" cy="774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4DD8" w14:textId="77777777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08D62506" w14:textId="77777777" w:rsidR="008D6D68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7D784103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b/>
          <w:sz w:val="24"/>
          <w:szCs w:val="24"/>
          <w:u w:val="single"/>
        </w:rPr>
      </w:pPr>
      <w:r w:rsidRPr="003A33E5">
        <w:rPr>
          <w:b/>
          <w:sz w:val="24"/>
          <w:szCs w:val="24"/>
          <w:u w:val="single"/>
        </w:rPr>
        <w:t>Копия верна:</w:t>
      </w:r>
    </w:p>
    <w:p w14:paraId="09630E0C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sz w:val="24"/>
          <w:szCs w:val="24"/>
        </w:rPr>
      </w:pPr>
      <w:r w:rsidRPr="003A33E5">
        <w:rPr>
          <w:sz w:val="24"/>
          <w:szCs w:val="24"/>
        </w:rPr>
        <w:t xml:space="preserve">Генеральный директор </w:t>
      </w:r>
    </w:p>
    <w:p w14:paraId="381EA2E0" w14:textId="381C837B" w:rsidR="008D6D68" w:rsidRPr="003A33E5" w:rsidRDefault="008D6D68" w:rsidP="008D6D68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ООО НПП </w:t>
      </w:r>
      <w:r w:rsidR="00B94FDA">
        <w:rPr>
          <w:sz w:val="24"/>
          <w:szCs w:val="24"/>
        </w:rPr>
        <w:t>«Титан-</w:t>
      </w:r>
      <w:proofErr w:type="spellStart"/>
      <w:r w:rsidR="00B94FDA">
        <w:rPr>
          <w:sz w:val="24"/>
          <w:szCs w:val="24"/>
        </w:rPr>
        <w:t>Оптима</w:t>
      </w:r>
      <w:proofErr w:type="spellEnd"/>
      <w:r w:rsidR="00B94FDA">
        <w:rPr>
          <w:sz w:val="24"/>
          <w:szCs w:val="24"/>
        </w:rPr>
        <w:t>»</w:t>
      </w:r>
      <w:r w:rsidRPr="003A33E5">
        <w:rPr>
          <w:sz w:val="24"/>
          <w:szCs w:val="24"/>
        </w:rPr>
        <w:t xml:space="preserve">                                          Л.М. </w:t>
      </w:r>
      <w:proofErr w:type="spellStart"/>
      <w:r w:rsidRPr="003A33E5">
        <w:rPr>
          <w:sz w:val="24"/>
          <w:szCs w:val="24"/>
        </w:rPr>
        <w:t>Домрачева</w:t>
      </w:r>
      <w:proofErr w:type="spellEnd"/>
    </w:p>
    <w:p w14:paraId="0A5B2DEA" w14:textId="77777777" w:rsidR="008D6D68" w:rsidRPr="003A33E5" w:rsidRDefault="008D6D68" w:rsidP="008D6D68">
      <w:pPr>
        <w:tabs>
          <w:tab w:val="left" w:pos="2563"/>
        </w:tabs>
        <w:ind w:left="1560"/>
        <w:jc w:val="both"/>
        <w:rPr>
          <w:sz w:val="24"/>
          <w:szCs w:val="24"/>
        </w:rPr>
      </w:pPr>
    </w:p>
    <w:p w14:paraId="66FD28DF" w14:textId="272272C2" w:rsidR="008D6D68" w:rsidRPr="003A33E5" w:rsidRDefault="008D6D68" w:rsidP="008D6D68">
      <w:pPr>
        <w:tabs>
          <w:tab w:val="left" w:pos="2563"/>
          <w:tab w:val="left" w:pos="6521"/>
        </w:tabs>
        <w:ind w:left="1560"/>
        <w:rPr>
          <w:sz w:val="24"/>
          <w:szCs w:val="24"/>
        </w:rPr>
      </w:pPr>
      <w:r w:rsidRPr="003A33E5">
        <w:rPr>
          <w:sz w:val="24"/>
          <w:szCs w:val="24"/>
        </w:rPr>
        <w:t xml:space="preserve">                                             </w:t>
      </w:r>
      <w:r>
        <w:rPr>
          <w:sz w:val="24"/>
          <w:szCs w:val="24"/>
        </w:rPr>
        <w:t xml:space="preserve">                               </w:t>
      </w:r>
      <w:r w:rsidR="00616E03">
        <w:rPr>
          <w:sz w:val="24"/>
          <w:szCs w:val="24"/>
        </w:rPr>
        <w:t>«</w:t>
      </w:r>
      <w:r w:rsidR="00616E03" w:rsidRPr="00A40C15">
        <w:rPr>
          <w:sz w:val="24"/>
          <w:szCs w:val="24"/>
          <w:highlight w:val="cyan"/>
        </w:rPr>
        <w:t>00</w:t>
      </w:r>
      <w:r w:rsidR="00616E03">
        <w:rPr>
          <w:sz w:val="24"/>
          <w:szCs w:val="24"/>
        </w:rPr>
        <w:t>» месяц</w:t>
      </w:r>
      <w:r w:rsidR="00616E03">
        <w:rPr>
          <w:i/>
          <w:sz w:val="24"/>
          <w:szCs w:val="24"/>
        </w:rPr>
        <w:t xml:space="preserve"> 202</w:t>
      </w:r>
      <w:r w:rsidR="00616E03" w:rsidRPr="00A40C15">
        <w:rPr>
          <w:i/>
          <w:sz w:val="24"/>
          <w:szCs w:val="24"/>
          <w:highlight w:val="cyan"/>
        </w:rPr>
        <w:t>_</w:t>
      </w:r>
      <w:r w:rsidR="00616E03" w:rsidRPr="00C20AEA">
        <w:rPr>
          <w:i/>
          <w:sz w:val="24"/>
          <w:szCs w:val="24"/>
        </w:rPr>
        <w:t xml:space="preserve"> г</w:t>
      </w:r>
      <w:r w:rsidR="00616E03" w:rsidRPr="00C20AEA">
        <w:rPr>
          <w:b/>
          <w:bCs/>
          <w:i/>
          <w:sz w:val="24"/>
          <w:szCs w:val="24"/>
        </w:rPr>
        <w:t>.</w:t>
      </w:r>
    </w:p>
    <w:p w14:paraId="1915DC10" w14:textId="77777777" w:rsidR="008D6D68" w:rsidRPr="003A33E5" w:rsidRDefault="008D6D68" w:rsidP="008D6D68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</w:p>
    <w:p w14:paraId="76A81E9C" w14:textId="77777777" w:rsidR="008D6D68" w:rsidRDefault="008D6D68" w:rsidP="008D6D68">
      <w:pPr>
        <w:tabs>
          <w:tab w:val="left" w:pos="2563"/>
          <w:tab w:val="left" w:pos="6521"/>
        </w:tabs>
        <w:ind w:left="1560"/>
        <w:jc w:val="center"/>
        <w:rPr>
          <w:sz w:val="24"/>
          <w:szCs w:val="24"/>
        </w:rPr>
      </w:pPr>
      <w:r w:rsidRPr="003A33E5">
        <w:rPr>
          <w:sz w:val="24"/>
          <w:szCs w:val="24"/>
        </w:rPr>
        <w:t>МП</w:t>
      </w:r>
    </w:p>
    <w:p w14:paraId="1EDF2D77" w14:textId="77777777" w:rsidR="008D6D68" w:rsidRPr="003A33E5" w:rsidRDefault="008D6D68" w:rsidP="005C5444">
      <w:pPr>
        <w:tabs>
          <w:tab w:val="left" w:pos="2563"/>
          <w:tab w:val="left" w:pos="6521"/>
        </w:tabs>
        <w:jc w:val="center"/>
        <w:rPr>
          <w:sz w:val="24"/>
          <w:szCs w:val="24"/>
        </w:rPr>
      </w:pPr>
    </w:p>
    <w:p w14:paraId="23BB081B" w14:textId="77777777" w:rsidR="004E512E" w:rsidRDefault="004E512E" w:rsidP="006D501D">
      <w:pPr>
        <w:tabs>
          <w:tab w:val="left" w:pos="2563"/>
        </w:tabs>
        <w:jc w:val="right"/>
        <w:rPr>
          <w:sz w:val="24"/>
          <w:szCs w:val="24"/>
        </w:rPr>
        <w:sectPr w:rsidR="004E512E" w:rsidSect="00553362">
          <w:pgSz w:w="11906" w:h="16838"/>
          <w:pgMar w:top="567" w:right="567" w:bottom="567" w:left="567" w:header="720" w:footer="709" w:gutter="0"/>
          <w:cols w:space="720"/>
          <w:docGrid w:linePitch="360"/>
        </w:sectPr>
      </w:pPr>
    </w:p>
    <w:p w14:paraId="5932CB79" w14:textId="3B139785" w:rsidR="004E512E" w:rsidRPr="003A33E5" w:rsidRDefault="004E512E" w:rsidP="004E512E">
      <w:pPr>
        <w:tabs>
          <w:tab w:val="left" w:pos="2563"/>
        </w:tabs>
        <w:jc w:val="right"/>
      </w:pPr>
      <w:r w:rsidRPr="003A33E5">
        <w:lastRenderedPageBreak/>
        <w:t xml:space="preserve">Приложение № </w:t>
      </w:r>
      <w:r>
        <w:t>4</w:t>
      </w:r>
    </w:p>
    <w:p w14:paraId="0CB4CEBB" w14:textId="77777777" w:rsidR="004E512E" w:rsidRPr="003A33E5" w:rsidRDefault="004E512E" w:rsidP="004E512E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0F6B9362" w14:textId="5B1F7F3F" w:rsidR="004E512E" w:rsidRPr="00D823FF" w:rsidRDefault="004E512E" w:rsidP="004E512E">
      <w:pPr>
        <w:tabs>
          <w:tab w:val="left" w:pos="2563"/>
        </w:tabs>
        <w:jc w:val="right"/>
      </w:pPr>
      <w:r w:rsidRPr="00D823FF">
        <w:t>№</w:t>
      </w:r>
      <w:r w:rsidR="00F95F61" w:rsidRPr="0057584D">
        <w:rPr>
          <w:highlight w:val="cyan"/>
        </w:rPr>
        <w:t>00</w:t>
      </w:r>
      <w:r w:rsidR="00F95F61">
        <w:t>/202</w:t>
      </w:r>
      <w:r w:rsidR="00F95F61" w:rsidRPr="0057584D">
        <w:rPr>
          <w:highlight w:val="cyan"/>
        </w:rPr>
        <w:t>_</w:t>
      </w:r>
      <w:r w:rsidRPr="00D823FF">
        <w:t xml:space="preserve"> от </w:t>
      </w:r>
      <w:r w:rsidR="00B941EE" w:rsidRPr="0057584D">
        <w:rPr>
          <w:highlight w:val="cyan"/>
        </w:rPr>
        <w:t>00.00.</w:t>
      </w:r>
      <w:r w:rsidR="00F95F61">
        <w:t>202</w:t>
      </w:r>
      <w:r w:rsidR="00F95F61" w:rsidRPr="0057584D">
        <w:rPr>
          <w:highlight w:val="cyan"/>
        </w:rPr>
        <w:t>_</w:t>
      </w:r>
      <w:r w:rsidRPr="00D823FF">
        <w:t xml:space="preserve">  года</w:t>
      </w:r>
    </w:p>
    <w:p w14:paraId="42B0F6C6" w14:textId="77777777" w:rsidR="00FF29FA" w:rsidRPr="00D823FF" w:rsidRDefault="00FF29FA" w:rsidP="00FF29FA">
      <w:pPr>
        <w:tabs>
          <w:tab w:val="left" w:pos="2563"/>
        </w:tabs>
        <w:jc w:val="center"/>
        <w:rPr>
          <w:sz w:val="24"/>
          <w:szCs w:val="24"/>
        </w:rPr>
      </w:pPr>
      <w:r w:rsidRPr="00D823FF">
        <w:rPr>
          <w:bCs/>
          <w:sz w:val="24"/>
          <w:szCs w:val="24"/>
        </w:rPr>
        <w:t>Мероприятия сертификата технической поддержки</w:t>
      </w:r>
    </w:p>
    <w:p w14:paraId="4EA0BC79" w14:textId="77777777" w:rsidR="00FF29FA" w:rsidRDefault="00FF29FA" w:rsidP="00FF29FA">
      <w:pPr>
        <w:tabs>
          <w:tab w:val="left" w:pos="2563"/>
        </w:tabs>
        <w:jc w:val="both"/>
        <w:rPr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1"/>
        <w:gridCol w:w="2899"/>
        <w:gridCol w:w="1712"/>
        <w:gridCol w:w="158"/>
        <w:gridCol w:w="3354"/>
        <w:gridCol w:w="2038"/>
      </w:tblGrid>
      <w:tr w:rsidR="00FF29FA" w14:paraId="6DCB8D25" w14:textId="77777777" w:rsidTr="00DF41F5">
        <w:trPr>
          <w:trHeight w:hRule="exact" w:val="581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76B6027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40" w:firstLine="0"/>
              <w:jc w:val="left"/>
            </w:pPr>
            <w:r>
              <w:t>№</w:t>
            </w:r>
          </w:p>
          <w:p w14:paraId="3D5464C0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40" w:firstLine="0"/>
              <w:jc w:val="left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A9F682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Наименование мероприятия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62D47C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Ответственный исполнитель</w:t>
            </w: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7E6B2B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Временные параметры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6E22D76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Обратная связь</w:t>
            </w:r>
          </w:p>
          <w:p w14:paraId="2DF6BD5E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(реакция)</w:t>
            </w:r>
          </w:p>
        </w:tc>
      </w:tr>
      <w:tr w:rsidR="00FF29FA" w14:paraId="60F019CB" w14:textId="77777777" w:rsidTr="00DF41F5">
        <w:trPr>
          <w:trHeight w:hRule="exact" w:val="702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4F2C804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rPr>
                <w:rStyle w:val="0pt"/>
              </w:rPr>
              <w:t>Первый уровень ТП</w:t>
            </w:r>
            <w:r w:rsidRPr="00943FC1">
              <w:rPr>
                <w:rStyle w:val="0pt"/>
              </w:rPr>
              <w:t xml:space="preserve"> </w:t>
            </w:r>
            <w:r>
              <w:rPr>
                <w:rStyle w:val="0pt"/>
              </w:rPr>
              <w:t xml:space="preserve">(консультации оператора, научного консультанта): осуществляется </w:t>
            </w:r>
            <w:r w:rsidRPr="00943FC1">
              <w:rPr>
                <w:rStyle w:val="0pt"/>
              </w:rPr>
              <w:t>ежедневно по телефону +7 (495) 724-8760</w:t>
            </w:r>
            <w:r>
              <w:rPr>
                <w:rStyle w:val="0pt"/>
              </w:rPr>
              <w:t xml:space="preserve">, </w:t>
            </w:r>
            <w:r w:rsidRPr="00943FC1">
              <w:rPr>
                <w:rStyle w:val="0pt"/>
              </w:rPr>
              <w:t>e</w:t>
            </w:r>
            <w:r>
              <w:rPr>
                <w:rStyle w:val="0pt"/>
              </w:rPr>
              <w:t>-</w:t>
            </w:r>
            <w:r w:rsidRPr="00943FC1">
              <w:rPr>
                <w:rStyle w:val="0pt"/>
              </w:rPr>
              <w:t>mail</w:t>
            </w:r>
            <w:r>
              <w:rPr>
                <w:rStyle w:val="0pt"/>
              </w:rPr>
              <w:t>:</w:t>
            </w:r>
            <w:hyperlink r:id="rId28" w:history="1">
              <w:r w:rsidRPr="00542D47">
                <w:rPr>
                  <w:rStyle w:val="0pt"/>
                  <w:color w:val="0070C0"/>
                </w:rPr>
                <w:t>npp@titan-optima.com</w:t>
              </w:r>
            </w:hyperlink>
            <w:r w:rsidRPr="00534FB8">
              <w:rPr>
                <w:rStyle w:val="0pt"/>
              </w:rPr>
              <w:t xml:space="preserve"> </w:t>
            </w:r>
            <w:r>
              <w:rPr>
                <w:rStyle w:val="0pt"/>
              </w:rPr>
              <w:t>на следующих условиях: первичная реакция - в течение 24 часов; количество обращений не ограничено.</w:t>
            </w:r>
          </w:p>
        </w:tc>
      </w:tr>
      <w:tr w:rsidR="00FF29FA" w14:paraId="7F5D5992" w14:textId="77777777" w:rsidTr="00DF41F5">
        <w:trPr>
          <w:trHeight w:hRule="exact" w:val="283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1A6080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CF513F2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«Горячая линия»: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0B1816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1A7D07E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F65D12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</w:tr>
      <w:tr w:rsidR="00FF29FA" w14:paraId="69CA9615" w14:textId="77777777" w:rsidTr="00DF41F5">
        <w:trPr>
          <w:trHeight w:hRule="exact" w:val="1491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234AB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1.1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EB5D0F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Консультации по телефону или электронной почте по вопросам настройки, базового администрирования </w:t>
            </w:r>
            <w:proofErr w:type="gramStart"/>
            <w:r>
              <w:t>ПО</w:t>
            </w:r>
            <w:proofErr w:type="gramEnd"/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5DF997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Оператор-консультант</w:t>
            </w:r>
          </w:p>
        </w:tc>
        <w:tc>
          <w:tcPr>
            <w:tcW w:w="16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CFA7B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b/>
                <w:color w:val="FF0000"/>
              </w:rPr>
              <w:t xml:space="preserve">Ежедневно </w:t>
            </w:r>
            <w:r w:rsidRPr="001C741D">
              <w:rPr>
                <w:rStyle w:val="0pt"/>
                <w:color w:val="FF0000"/>
              </w:rPr>
              <w:t xml:space="preserve"> </w:t>
            </w:r>
            <w:r>
              <w:rPr>
                <w:rStyle w:val="0pt"/>
                <w:color w:val="FF0000"/>
              </w:rPr>
              <w:t>с 09.00 до 21</w:t>
            </w:r>
            <w:r w:rsidRPr="001C741D">
              <w:rPr>
                <w:rStyle w:val="0pt"/>
                <w:color w:val="FF0000"/>
              </w:rPr>
              <w:t>.00</w:t>
            </w:r>
            <w:r>
              <w:t xml:space="preserve">, включая выходные и праздничные дни. В зависимости от сложности возникшей проблемы и ее критичности для нормального функционирования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Заказчик</w:t>
            </w:r>
            <w:proofErr w:type="gramEnd"/>
            <w:r>
              <w:t xml:space="preserve"> имеет право отнести запрос к следующим категориям:</w:t>
            </w:r>
          </w:p>
          <w:p w14:paraId="57623EB6" w14:textId="77777777" w:rsidR="00FF29FA" w:rsidRDefault="00FF29FA" w:rsidP="00DF41F5">
            <w:pPr>
              <w:pStyle w:val="42"/>
              <w:numPr>
                <w:ilvl w:val="0"/>
                <w:numId w:val="9"/>
              </w:numPr>
              <w:shd w:val="clear" w:color="auto" w:fill="auto"/>
              <w:tabs>
                <w:tab w:val="left" w:pos="547"/>
              </w:tabs>
              <w:spacing w:line="240" w:lineRule="auto"/>
              <w:ind w:firstLine="0"/>
              <w:jc w:val="both"/>
            </w:pPr>
            <w:r>
              <w:t>«некритично» - реакция в течение следующего дня;</w:t>
            </w:r>
          </w:p>
          <w:p w14:paraId="6F0CBA09" w14:textId="77777777" w:rsidR="00FF29FA" w:rsidRDefault="00FF29FA" w:rsidP="00DF41F5">
            <w:pPr>
              <w:pStyle w:val="42"/>
              <w:numPr>
                <w:ilvl w:val="0"/>
                <w:numId w:val="9"/>
              </w:numPr>
              <w:shd w:val="clear" w:color="auto" w:fill="auto"/>
              <w:tabs>
                <w:tab w:val="left" w:pos="360"/>
              </w:tabs>
              <w:spacing w:line="240" w:lineRule="auto"/>
              <w:ind w:firstLine="0"/>
              <w:jc w:val="both"/>
            </w:pPr>
            <w:r>
              <w:t>«очень срочно» - реакция в течение 4-х часов</w:t>
            </w:r>
          </w:p>
        </w:tc>
        <w:tc>
          <w:tcPr>
            <w:tcW w:w="9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649D704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t>Обратное письмо оператора для определения технических подробностей проблемы и предоставления консультации</w:t>
            </w:r>
          </w:p>
        </w:tc>
      </w:tr>
      <w:tr w:rsidR="00FF29FA" w14:paraId="459CEDA2" w14:textId="77777777" w:rsidTr="00DF41F5">
        <w:trPr>
          <w:trHeight w:hRule="exact" w:val="1428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EC9778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1.2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7BA963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20" w:firstLine="0"/>
              <w:jc w:val="left"/>
            </w:pPr>
            <w:r>
              <w:t>Консультации при диагностике неисправностей, выработке решений по их устранению</w:t>
            </w:r>
          </w:p>
        </w:tc>
        <w:tc>
          <w:tcPr>
            <w:tcW w:w="793" w:type="pct"/>
            <w:vMerge/>
            <w:tcBorders>
              <w:left w:val="single" w:sz="4" w:space="0" w:color="auto"/>
            </w:tcBorders>
            <w:shd w:val="clear" w:color="auto" w:fill="FFFFFF"/>
          </w:tcPr>
          <w:p w14:paraId="491E3027" w14:textId="77777777" w:rsidR="00FF29FA" w:rsidRDefault="00FF29FA" w:rsidP="00DF41F5"/>
        </w:tc>
        <w:tc>
          <w:tcPr>
            <w:tcW w:w="1627" w:type="pct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14:paraId="262A254E" w14:textId="77777777" w:rsidR="00FF29FA" w:rsidRDefault="00FF29FA" w:rsidP="00DF41F5"/>
        </w:tc>
        <w:tc>
          <w:tcPr>
            <w:tcW w:w="94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9E5F2B5" w14:textId="77777777" w:rsidR="00FF29FA" w:rsidRDefault="00FF29FA" w:rsidP="00DF41F5"/>
        </w:tc>
      </w:tr>
      <w:tr w:rsidR="00FF29FA" w14:paraId="514DE491" w14:textId="77777777" w:rsidTr="00DF41F5">
        <w:trPr>
          <w:trHeight w:hRule="exact" w:val="833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553E90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proofErr w:type="gramStart"/>
            <w:r>
              <w:rPr>
                <w:rStyle w:val="0pt"/>
              </w:rPr>
              <w:t xml:space="preserve">Второй уровень ТП (консультации специалиста осуществляется: ежедневно </w:t>
            </w:r>
            <w:r>
              <w:rPr>
                <w:rStyle w:val="0pt"/>
                <w:color w:val="FF0000"/>
              </w:rPr>
              <w:t>с 09.00 до 21</w:t>
            </w:r>
            <w:r w:rsidRPr="001C741D">
              <w:rPr>
                <w:rStyle w:val="0pt"/>
                <w:color w:val="FF0000"/>
              </w:rPr>
              <w:t xml:space="preserve">.00 </w:t>
            </w:r>
            <w:r>
              <w:rPr>
                <w:rStyle w:val="0pt"/>
              </w:rPr>
              <w:t>по телеф</w:t>
            </w:r>
            <w:r w:rsidRPr="00D5369D">
              <w:rPr>
                <w:rStyle w:val="0pt"/>
              </w:rPr>
              <w:t>ону и</w:t>
            </w:r>
            <w:r>
              <w:rPr>
                <w:rStyle w:val="0pt"/>
              </w:rPr>
              <w:t>ли</w:t>
            </w:r>
            <w:r w:rsidRPr="00D5369D">
              <w:rPr>
                <w:rStyle w:val="0pt"/>
              </w:rPr>
              <w:t xml:space="preserve"> e</w:t>
            </w:r>
            <w:r>
              <w:rPr>
                <w:rStyle w:val="0pt"/>
              </w:rPr>
              <w:t>-</w:t>
            </w:r>
            <w:proofErr w:type="spellStart"/>
            <w:r w:rsidRPr="00D5369D">
              <w:rPr>
                <w:rStyle w:val="0pt"/>
              </w:rPr>
              <w:t>mail</w:t>
            </w:r>
            <w:proofErr w:type="spellEnd"/>
            <w:r w:rsidRPr="00D5369D">
              <w:rPr>
                <w:rStyle w:val="0pt"/>
              </w:rPr>
              <w:t xml:space="preserve"> на</w:t>
            </w:r>
            <w:r>
              <w:rPr>
                <w:rStyle w:val="0pt"/>
              </w:rPr>
              <w:t xml:space="preserve"> следующих условиях: первичная реакция - в течение 48 часов; решение проблемы (не связанной со сбоем или отказом системы) - в течение 72 часов; количество обращений не ограничено</w:t>
            </w:r>
            <w:r>
              <w:t xml:space="preserve"> </w:t>
            </w:r>
            <w:proofErr w:type="gramEnd"/>
          </w:p>
        </w:tc>
      </w:tr>
      <w:tr w:rsidR="00FF29FA" w14:paraId="5E366FED" w14:textId="77777777" w:rsidTr="00DF41F5">
        <w:trPr>
          <w:trHeight w:hRule="exact" w:val="576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4668BE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80" w:firstLine="0"/>
              <w:jc w:val="left"/>
            </w:pPr>
            <w:r>
              <w:t>2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C2D013E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 xml:space="preserve">Восстановление работоспособности </w:t>
            </w:r>
            <w:proofErr w:type="gramStart"/>
            <w:r>
              <w:t>ПО</w:t>
            </w:r>
            <w:proofErr w:type="gramEnd"/>
            <w:r>
              <w:t>: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954E30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E556CA" w14:textId="77777777" w:rsidR="00FF29FA" w:rsidRPr="00D5369D" w:rsidRDefault="00FF29FA" w:rsidP="00DF41F5">
            <w:pPr>
              <w:rPr>
                <w:rStyle w:val="0pt"/>
                <w:rFonts w:eastAsia="Courier New"/>
                <w:lang w:eastAsia="en-US"/>
              </w:rPr>
            </w:pP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3F4491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</w:tr>
      <w:tr w:rsidR="00FF29FA" w14:paraId="7F6AB77D" w14:textId="77777777" w:rsidTr="00DF41F5">
        <w:trPr>
          <w:trHeight w:hRule="exact" w:val="1114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70BD99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80" w:firstLine="0"/>
              <w:jc w:val="left"/>
            </w:pPr>
            <w:r>
              <w:t>2.1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268301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" w:firstLine="0"/>
              <w:jc w:val="left"/>
            </w:pPr>
            <w:r>
              <w:t xml:space="preserve">Проведение диагностики, тестовая проверка работоспособности </w:t>
            </w:r>
            <w:proofErr w:type="gramStart"/>
            <w:r>
              <w:t>ПО</w:t>
            </w:r>
            <w:proofErr w:type="gramEnd"/>
          </w:p>
        </w:tc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7C90D5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</w:pPr>
            <w:r>
              <w:t>Специалист</w:t>
            </w:r>
          </w:p>
        </w:tc>
        <w:tc>
          <w:tcPr>
            <w:tcW w:w="16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CD228E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Время решения проблемы в зависимости от категории запроса:</w:t>
            </w:r>
          </w:p>
          <w:p w14:paraId="02B38000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20" w:firstLine="0"/>
              <w:jc w:val="left"/>
            </w:pPr>
            <w:r>
              <w:t xml:space="preserve">• «некритично» - время решения проблемы обслуживаемого </w:t>
            </w:r>
            <w:proofErr w:type="gramStart"/>
            <w:r>
              <w:t>ПО</w:t>
            </w:r>
            <w:proofErr w:type="gramEnd"/>
            <w:r>
              <w:t xml:space="preserve"> дополнительно согласовывается специалистами</w:t>
            </w:r>
          </w:p>
          <w:p w14:paraId="3B422E62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Лицензиата и Лицензиара;</w:t>
            </w:r>
          </w:p>
          <w:p w14:paraId="74FA29C9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20" w:firstLine="0"/>
              <w:jc w:val="left"/>
            </w:pPr>
            <w:r>
              <w:t xml:space="preserve">• «очень срочно» - время решения проблемы обслуживаемого </w:t>
            </w:r>
            <w:proofErr w:type="gramStart"/>
            <w:r>
              <w:t>ПО</w:t>
            </w:r>
            <w:proofErr w:type="gramEnd"/>
            <w:r>
              <w:t xml:space="preserve"> - в течение 72 часов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22001A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Локализация сбоев</w:t>
            </w:r>
          </w:p>
        </w:tc>
      </w:tr>
      <w:tr w:rsidR="00FF29FA" w14:paraId="726E84EB" w14:textId="77777777" w:rsidTr="00DF41F5">
        <w:trPr>
          <w:trHeight w:hRule="exact" w:val="1376"/>
        </w:trPr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0E32A4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80" w:firstLine="0"/>
              <w:jc w:val="left"/>
            </w:pPr>
            <w:r>
              <w:t>2.2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7B99DB7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t>Уточнение (изменение) настроечных данных</w:t>
            </w:r>
          </w:p>
        </w:tc>
        <w:tc>
          <w:tcPr>
            <w:tcW w:w="793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E42AAD" w14:textId="77777777" w:rsidR="00FF29FA" w:rsidRDefault="00FF29FA" w:rsidP="00DF41F5"/>
        </w:tc>
        <w:tc>
          <w:tcPr>
            <w:tcW w:w="1627" w:type="pct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A462DB4" w14:textId="77777777" w:rsidR="00FF29FA" w:rsidRDefault="00FF29FA" w:rsidP="00DF41F5"/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5419CC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Устранение сбоев</w:t>
            </w:r>
          </w:p>
        </w:tc>
      </w:tr>
      <w:tr w:rsidR="00FF29FA" w14:paraId="0CAC1EF3" w14:textId="77777777" w:rsidTr="00DF41F5">
        <w:trPr>
          <w:trHeight w:hRule="exact" w:val="1709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EE1519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proofErr w:type="gramStart"/>
            <w:r>
              <w:rPr>
                <w:rStyle w:val="0pt"/>
              </w:rPr>
              <w:t xml:space="preserve">Третий уровень ТП (выявление проблемы на стенде + </w:t>
            </w:r>
            <w:proofErr w:type="spellStart"/>
            <w:r>
              <w:rPr>
                <w:rStyle w:val="0pt"/>
              </w:rPr>
              <w:t>репозиторий</w:t>
            </w:r>
            <w:proofErr w:type="spellEnd"/>
            <w:r>
              <w:rPr>
                <w:rStyle w:val="0pt"/>
              </w:rPr>
              <w:t xml:space="preserve">): осуществляется ежедневно в </w:t>
            </w:r>
            <w:r w:rsidRPr="00542D47">
              <w:rPr>
                <w:rStyle w:val="0pt"/>
                <w:color w:val="FF0000"/>
              </w:rPr>
              <w:t xml:space="preserve">рабочее время с 09.00 до </w:t>
            </w:r>
            <w:r>
              <w:rPr>
                <w:rStyle w:val="0pt"/>
                <w:color w:val="FF0000"/>
              </w:rPr>
              <w:t>21</w:t>
            </w:r>
            <w:r w:rsidRPr="00542D47">
              <w:rPr>
                <w:rStyle w:val="0pt"/>
                <w:color w:val="FF0000"/>
              </w:rPr>
              <w:t>.00</w:t>
            </w:r>
            <w:r>
              <w:rPr>
                <w:rStyle w:val="0pt"/>
              </w:rPr>
              <w:t xml:space="preserve"> по телефону или </w:t>
            </w:r>
            <w:r w:rsidRPr="00332D44">
              <w:rPr>
                <w:rStyle w:val="0pt"/>
              </w:rPr>
              <w:t>e</w:t>
            </w:r>
            <w:r>
              <w:rPr>
                <w:rStyle w:val="0pt"/>
              </w:rPr>
              <w:t>-</w:t>
            </w:r>
            <w:proofErr w:type="spellStart"/>
            <w:r w:rsidRPr="00332D44">
              <w:rPr>
                <w:rStyle w:val="0pt"/>
              </w:rPr>
              <w:t>mail</w:t>
            </w:r>
            <w:proofErr w:type="spellEnd"/>
            <w:r w:rsidRPr="00534FB8">
              <w:rPr>
                <w:rStyle w:val="0pt"/>
              </w:rPr>
              <w:t xml:space="preserve"> </w:t>
            </w:r>
            <w:r>
              <w:rPr>
                <w:rStyle w:val="0pt"/>
              </w:rPr>
              <w:t>на следующих условиях: первичная реакция определение проблемы, связанной со сбоем или отказом системы) - в течение 48 часов;</w:t>
            </w:r>
            <w:proofErr w:type="gramEnd"/>
            <w:r>
              <w:rPr>
                <w:rStyle w:val="0pt"/>
              </w:rPr>
              <w:t xml:space="preserve"> решение проблемы, связанной с изменением программного кода или выявлением ситуаций, которые могут привести к сбоям (отказам) - в течение 72 часов или по отдельному плану-графику работ, согласованному с Лицензиатом, предоставление изменений дистрибутива </w:t>
            </w:r>
            <w:r w:rsidRPr="00332D44">
              <w:rPr>
                <w:rStyle w:val="0pt"/>
              </w:rPr>
              <w:t xml:space="preserve">ПО в </w:t>
            </w:r>
            <w:proofErr w:type="spellStart"/>
            <w:r>
              <w:rPr>
                <w:rStyle w:val="0pt"/>
              </w:rPr>
              <w:t>репозит</w:t>
            </w:r>
            <w:r w:rsidRPr="00332D44">
              <w:rPr>
                <w:rStyle w:val="0pt"/>
              </w:rPr>
              <w:t>арий</w:t>
            </w:r>
            <w:proofErr w:type="spellEnd"/>
            <w:r w:rsidRPr="00332D44">
              <w:rPr>
                <w:rStyle w:val="0pt"/>
              </w:rPr>
              <w:t xml:space="preserve"> </w:t>
            </w:r>
            <w:r>
              <w:rPr>
                <w:rStyle w:val="0pt"/>
              </w:rPr>
              <w:t>Лицензиата</w:t>
            </w:r>
            <w:r w:rsidRPr="00332D44">
              <w:rPr>
                <w:rStyle w:val="0pt"/>
              </w:rPr>
              <w:t xml:space="preserve"> для дальнейшего обновления</w:t>
            </w:r>
            <w:r>
              <w:rPr>
                <w:rStyle w:val="0pt"/>
              </w:rPr>
              <w:t>; количество обращений не</w:t>
            </w:r>
            <w:r w:rsidRPr="00332D44">
              <w:rPr>
                <w:rStyle w:val="0pt"/>
              </w:rPr>
              <w:t xml:space="preserve"> </w:t>
            </w:r>
            <w:r>
              <w:rPr>
                <w:rStyle w:val="0pt"/>
              </w:rPr>
              <w:t>ограничено.</w:t>
            </w:r>
          </w:p>
        </w:tc>
      </w:tr>
      <w:tr w:rsidR="00FF29FA" w14:paraId="6A2238B0" w14:textId="77777777" w:rsidTr="00DF41F5">
        <w:trPr>
          <w:trHeight w:hRule="exact" w:val="571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2C12F7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3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E05A89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20" w:firstLine="0"/>
              <w:jc w:val="left"/>
            </w:pPr>
            <w:r>
              <w:t xml:space="preserve">Устранение сбоев ПО, обновление </w:t>
            </w:r>
            <w:proofErr w:type="gramStart"/>
            <w:r>
              <w:t>ПО</w:t>
            </w:r>
            <w:proofErr w:type="gramEnd"/>
            <w:r>
              <w:t>:</w:t>
            </w: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FDF437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8EAF88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F0CE2C" w14:textId="77777777" w:rsidR="00FF29FA" w:rsidRDefault="00FF29FA" w:rsidP="00DF41F5">
            <w:pPr>
              <w:rPr>
                <w:sz w:val="10"/>
                <w:szCs w:val="10"/>
              </w:rPr>
            </w:pPr>
          </w:p>
        </w:tc>
      </w:tr>
      <w:tr w:rsidR="00FF29FA" w14:paraId="69B41D42" w14:textId="77777777" w:rsidTr="00DF41F5">
        <w:trPr>
          <w:trHeight w:hRule="exact" w:val="2697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E59573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200" w:firstLine="0"/>
              <w:jc w:val="left"/>
            </w:pPr>
            <w:r>
              <w:t>3.1</w:t>
            </w:r>
          </w:p>
        </w:tc>
        <w:tc>
          <w:tcPr>
            <w:tcW w:w="1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A32AA1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left="1" w:firstLine="0"/>
              <w:jc w:val="left"/>
            </w:pPr>
            <w:r>
              <w:t xml:space="preserve">Устранение проблем, выпуск кодов программных коррекций </w:t>
            </w:r>
            <w:r w:rsidRPr="001B072B">
              <w:t>(обновлений)</w:t>
            </w:r>
          </w:p>
        </w:tc>
        <w:tc>
          <w:tcPr>
            <w:tcW w:w="8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A731C4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Подразделени</w:t>
            </w:r>
            <w:proofErr w:type="gramStart"/>
            <w:r>
              <w:t>е-</w:t>
            </w:r>
            <w:proofErr w:type="gramEnd"/>
            <w:r>
              <w:t xml:space="preserve"> разработчик ПО</w:t>
            </w:r>
          </w:p>
        </w:tc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2CE66D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both"/>
            </w:pPr>
            <w:r>
              <w:t>Время решения проблемы в зависимости от категории запроса:</w:t>
            </w:r>
          </w:p>
          <w:p w14:paraId="0F909C3F" w14:textId="77777777" w:rsidR="00FF29FA" w:rsidRDefault="00FF29FA" w:rsidP="00DF41F5">
            <w:pPr>
              <w:pStyle w:val="42"/>
              <w:numPr>
                <w:ilvl w:val="0"/>
                <w:numId w:val="10"/>
              </w:numPr>
              <w:shd w:val="clear" w:color="auto" w:fill="auto"/>
              <w:tabs>
                <w:tab w:val="left" w:pos="317"/>
              </w:tabs>
              <w:spacing w:line="240" w:lineRule="auto"/>
              <w:ind w:left="120" w:firstLine="0"/>
              <w:jc w:val="left"/>
            </w:pPr>
            <w:r>
              <w:t xml:space="preserve">«некритично» - время решения проблемы обслуживаемого </w:t>
            </w:r>
            <w:proofErr w:type="gramStart"/>
            <w:r>
              <w:t>ПО</w:t>
            </w:r>
            <w:proofErr w:type="gramEnd"/>
            <w:r>
              <w:t xml:space="preserve"> дополнительно согласовывается </w:t>
            </w:r>
            <w:proofErr w:type="gramStart"/>
            <w:r>
              <w:t>специалистами</w:t>
            </w:r>
            <w:proofErr w:type="gramEnd"/>
            <w:r>
              <w:t xml:space="preserve"> Лицензиата и Лицензиара;</w:t>
            </w:r>
          </w:p>
          <w:p w14:paraId="39C6DCA7" w14:textId="77777777" w:rsidR="00FF29FA" w:rsidRDefault="00FF29FA" w:rsidP="00DF41F5">
            <w:pPr>
              <w:pStyle w:val="42"/>
              <w:numPr>
                <w:ilvl w:val="0"/>
                <w:numId w:val="10"/>
              </w:numPr>
              <w:shd w:val="clear" w:color="auto" w:fill="auto"/>
              <w:tabs>
                <w:tab w:val="left" w:pos="149"/>
              </w:tabs>
              <w:spacing w:line="240" w:lineRule="auto"/>
              <w:ind w:firstLine="0"/>
              <w:jc w:val="both"/>
            </w:pPr>
            <w:r>
              <w:t xml:space="preserve">«очень срочно» - время решения проблемы обслуживаемого </w:t>
            </w:r>
            <w:proofErr w:type="gramStart"/>
            <w:r>
              <w:t>ПО</w:t>
            </w:r>
            <w:proofErr w:type="gramEnd"/>
            <w:r>
              <w:t xml:space="preserve"> - </w:t>
            </w:r>
            <w:proofErr w:type="gramStart"/>
            <w:r>
              <w:t>в</w:t>
            </w:r>
            <w:proofErr w:type="gramEnd"/>
            <w:r>
              <w:t xml:space="preserve"> течение 72 часов или по отдельному плану - графику работ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0BD341" w14:textId="77777777" w:rsidR="00FF29FA" w:rsidRDefault="00FF29FA" w:rsidP="00DF41F5">
            <w:pPr>
              <w:pStyle w:val="42"/>
              <w:shd w:val="clear" w:color="auto" w:fill="auto"/>
              <w:spacing w:line="240" w:lineRule="auto"/>
              <w:ind w:firstLine="0"/>
              <w:jc w:val="left"/>
            </w:pPr>
            <w:r>
              <w:t xml:space="preserve">Предоставление изменений дистрибутива </w:t>
            </w:r>
            <w:proofErr w:type="gramStart"/>
            <w:r>
              <w:t>ПО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 </w:t>
            </w:r>
            <w:proofErr w:type="spellStart"/>
            <w:r>
              <w:t>репозиторий</w:t>
            </w:r>
            <w:proofErr w:type="spellEnd"/>
            <w:r>
              <w:t xml:space="preserve"> Лицензиата для дальнейшего обновления</w:t>
            </w:r>
          </w:p>
        </w:tc>
      </w:tr>
    </w:tbl>
    <w:p w14:paraId="3DD3531B" w14:textId="77777777" w:rsidR="00FF29FA" w:rsidRDefault="00FF29FA" w:rsidP="00FF29FA">
      <w:pPr>
        <w:tabs>
          <w:tab w:val="left" w:pos="2563"/>
        </w:tabs>
        <w:jc w:val="both"/>
        <w:rPr>
          <w:sz w:val="24"/>
          <w:szCs w:val="24"/>
        </w:rPr>
        <w:sectPr w:rsidR="00FF29FA" w:rsidSect="00553362">
          <w:pgSz w:w="11906" w:h="16838"/>
          <w:pgMar w:top="567" w:right="567" w:bottom="567" w:left="567" w:header="720" w:footer="709" w:gutter="0"/>
          <w:cols w:space="720"/>
          <w:docGrid w:linePitch="360"/>
        </w:sectPr>
      </w:pPr>
    </w:p>
    <w:p w14:paraId="6F27FC63" w14:textId="77777777" w:rsidR="00FF29FA" w:rsidRDefault="00FF29FA" w:rsidP="00FF29FA">
      <w:pPr>
        <w:tabs>
          <w:tab w:val="left" w:pos="2563"/>
        </w:tabs>
        <w:jc w:val="right"/>
        <w:sectPr w:rsidR="00FF29FA" w:rsidSect="004D298D">
          <w:type w:val="continuous"/>
          <w:pgSz w:w="11906" w:h="16838"/>
          <w:pgMar w:top="567" w:right="567" w:bottom="567" w:left="567" w:header="720" w:footer="709" w:gutter="0"/>
          <w:cols w:space="720"/>
          <w:docGrid w:linePitch="360"/>
        </w:sectPr>
      </w:pPr>
    </w:p>
    <w:p w14:paraId="5FDA3DCA" w14:textId="3223103F" w:rsidR="004D298D" w:rsidRPr="003A33E5" w:rsidRDefault="004D298D" w:rsidP="004D298D">
      <w:pPr>
        <w:tabs>
          <w:tab w:val="left" w:pos="2563"/>
        </w:tabs>
        <w:jc w:val="right"/>
      </w:pPr>
      <w:r w:rsidRPr="003A33E5">
        <w:lastRenderedPageBreak/>
        <w:t xml:space="preserve">Приложение № </w:t>
      </w:r>
      <w:r>
        <w:t>5</w:t>
      </w:r>
    </w:p>
    <w:p w14:paraId="528154A9" w14:textId="77777777" w:rsidR="004D298D" w:rsidRPr="003A33E5" w:rsidRDefault="004D298D" w:rsidP="004D298D">
      <w:pPr>
        <w:tabs>
          <w:tab w:val="left" w:pos="5040"/>
        </w:tabs>
        <w:jc w:val="right"/>
      </w:pPr>
      <w:r w:rsidRPr="003A33E5">
        <w:t xml:space="preserve">к Договору </w:t>
      </w:r>
    </w:p>
    <w:p w14:paraId="4699AEE9" w14:textId="524D611E" w:rsidR="004D298D" w:rsidRPr="003A33E5" w:rsidRDefault="004D298D" w:rsidP="004D298D">
      <w:pPr>
        <w:tabs>
          <w:tab w:val="left" w:pos="2563"/>
        </w:tabs>
        <w:jc w:val="right"/>
      </w:pPr>
      <w:r w:rsidRPr="003A33E5">
        <w:t>№</w:t>
      </w:r>
      <w:r w:rsidR="00F95F61" w:rsidRPr="0057584D">
        <w:rPr>
          <w:highlight w:val="cyan"/>
        </w:rPr>
        <w:t>00</w:t>
      </w:r>
      <w:r w:rsidR="00F95F61">
        <w:t>/202</w:t>
      </w:r>
      <w:r w:rsidR="00F95F61" w:rsidRPr="0057584D">
        <w:rPr>
          <w:highlight w:val="cyan"/>
        </w:rPr>
        <w:t>_</w:t>
      </w:r>
      <w:r w:rsidRPr="003A33E5">
        <w:t xml:space="preserve"> от </w:t>
      </w:r>
      <w:r w:rsidR="00B941EE" w:rsidRPr="0057584D">
        <w:rPr>
          <w:highlight w:val="cyan"/>
        </w:rPr>
        <w:t>00.00</w:t>
      </w:r>
      <w:r w:rsidR="00B941EE">
        <w:t>.</w:t>
      </w:r>
      <w:r w:rsidR="00F95F61">
        <w:t>202</w:t>
      </w:r>
      <w:r w:rsidR="00F95F61" w:rsidRPr="0057584D">
        <w:rPr>
          <w:highlight w:val="cyan"/>
        </w:rPr>
        <w:t>_</w:t>
      </w:r>
      <w:r w:rsidRPr="003A33E5">
        <w:t xml:space="preserve">  года</w:t>
      </w:r>
    </w:p>
    <w:p w14:paraId="596DF40D" w14:textId="55FD2A65" w:rsidR="004E512E" w:rsidRDefault="004E512E" w:rsidP="004D298D">
      <w:pPr>
        <w:tabs>
          <w:tab w:val="left" w:pos="2563"/>
        </w:tabs>
        <w:jc w:val="right"/>
        <w:rPr>
          <w:sz w:val="24"/>
          <w:szCs w:val="24"/>
        </w:rPr>
      </w:pPr>
    </w:p>
    <w:p w14:paraId="7667F675" w14:textId="4113AEC4" w:rsidR="004D298D" w:rsidRPr="003A33E5" w:rsidRDefault="004D298D" w:rsidP="004D298D">
      <w:pPr>
        <w:tabs>
          <w:tab w:val="left" w:pos="2563"/>
        </w:tabs>
        <w:jc w:val="center"/>
        <w:rPr>
          <w:b/>
          <w:i/>
        </w:rPr>
      </w:pPr>
      <w:r w:rsidRPr="003A33E5">
        <w:rPr>
          <w:b/>
          <w:i/>
        </w:rPr>
        <w:t xml:space="preserve">Форма акта </w:t>
      </w:r>
      <w:r w:rsidR="00C04EF9">
        <w:rPr>
          <w:b/>
          <w:i/>
        </w:rPr>
        <w:t xml:space="preserve">приёма - </w:t>
      </w:r>
      <w:r w:rsidR="00C04EF9" w:rsidRPr="003A33E5">
        <w:rPr>
          <w:b/>
          <w:i/>
        </w:rPr>
        <w:t xml:space="preserve">передачи </w:t>
      </w:r>
      <w:r w:rsidR="00C04EF9">
        <w:rPr>
          <w:b/>
          <w:i/>
        </w:rPr>
        <w:t>сертификатов технической поддержки</w:t>
      </w:r>
    </w:p>
    <w:p w14:paraId="3FDB7D6F" w14:textId="7130ED7F" w:rsidR="004D298D" w:rsidRDefault="004D298D" w:rsidP="004D298D">
      <w:pPr>
        <w:jc w:val="center"/>
        <w:rPr>
          <w:b/>
        </w:rPr>
      </w:pPr>
      <w:r w:rsidRPr="003A33E5">
        <w:rPr>
          <w:b/>
        </w:rPr>
        <w:t>АКТ ПРИЕМА-ПЕРЕДАЧИ</w:t>
      </w:r>
      <w:r>
        <w:rPr>
          <w:b/>
        </w:rPr>
        <w:t xml:space="preserve"> СЕРТИФИКАТА </w:t>
      </w:r>
      <w:r w:rsidRPr="003A33E5">
        <w:rPr>
          <w:b/>
        </w:rPr>
        <w:t xml:space="preserve">№   </w:t>
      </w:r>
      <w:r>
        <w:rPr>
          <w:b/>
        </w:rPr>
        <w:t>1</w:t>
      </w:r>
    </w:p>
    <w:p w14:paraId="6267D01B" w14:textId="3FCD2198" w:rsidR="004D298D" w:rsidRPr="003A33E5" w:rsidRDefault="004D298D" w:rsidP="004D298D">
      <w:pPr>
        <w:jc w:val="center"/>
        <w:rPr>
          <w:b/>
        </w:rPr>
      </w:pPr>
      <w:r w:rsidRPr="004D298D">
        <w:rPr>
          <w:b/>
        </w:rPr>
        <w:t>на техническую поддержку</w:t>
      </w:r>
      <w:r>
        <w:rPr>
          <w:b/>
        </w:rPr>
        <w:t xml:space="preserve"> </w:t>
      </w:r>
      <w:r w:rsidR="00F77355" w:rsidRPr="00F77355">
        <w:rPr>
          <w:b/>
        </w:rPr>
        <w:t>программ для ЭВМ</w:t>
      </w:r>
    </w:p>
    <w:p w14:paraId="43A79245" w14:textId="20E750B7" w:rsidR="004D298D" w:rsidRPr="003A33E5" w:rsidRDefault="004D298D" w:rsidP="004D298D">
      <w:pPr>
        <w:tabs>
          <w:tab w:val="left" w:pos="2563"/>
        </w:tabs>
        <w:jc w:val="center"/>
        <w:rPr>
          <w:sz w:val="24"/>
          <w:szCs w:val="24"/>
        </w:rPr>
      </w:pPr>
      <w:r w:rsidRPr="003A33E5">
        <w:rPr>
          <w:b/>
          <w:sz w:val="24"/>
          <w:szCs w:val="24"/>
        </w:rPr>
        <w:t xml:space="preserve">по лицензионному договору </w:t>
      </w:r>
      <w:r w:rsidRPr="003A33E5">
        <w:rPr>
          <w:sz w:val="24"/>
          <w:szCs w:val="24"/>
        </w:rPr>
        <w:t>№</w:t>
      </w:r>
      <w:r w:rsidR="00F95F61">
        <w:rPr>
          <w:sz w:val="24"/>
          <w:szCs w:val="24"/>
        </w:rPr>
        <w:t>00/202</w:t>
      </w:r>
      <w:r w:rsidR="00F95F61" w:rsidRPr="0057584D">
        <w:rPr>
          <w:sz w:val="24"/>
          <w:szCs w:val="24"/>
          <w:highlight w:val="cyan"/>
        </w:rPr>
        <w:t>_</w:t>
      </w:r>
      <w:r w:rsidRPr="003A33E5">
        <w:rPr>
          <w:sz w:val="24"/>
          <w:szCs w:val="24"/>
        </w:rPr>
        <w:t xml:space="preserve"> от </w:t>
      </w:r>
      <w:r w:rsidR="00B941EE" w:rsidRPr="0057584D">
        <w:rPr>
          <w:sz w:val="24"/>
          <w:szCs w:val="24"/>
          <w:highlight w:val="cyan"/>
        </w:rPr>
        <w:t>00.00</w:t>
      </w:r>
      <w:r w:rsidR="00B941EE">
        <w:rPr>
          <w:sz w:val="24"/>
          <w:szCs w:val="24"/>
        </w:rPr>
        <w:t>.</w:t>
      </w:r>
      <w:r w:rsidR="00F95F61">
        <w:rPr>
          <w:sz w:val="24"/>
          <w:szCs w:val="24"/>
        </w:rPr>
        <w:t>202</w:t>
      </w:r>
      <w:r w:rsidR="00F95F61" w:rsidRPr="0057584D">
        <w:rPr>
          <w:sz w:val="24"/>
          <w:szCs w:val="24"/>
          <w:highlight w:val="cyan"/>
        </w:rPr>
        <w:t>_</w:t>
      </w:r>
      <w:r w:rsidRPr="003A33E5">
        <w:rPr>
          <w:sz w:val="24"/>
          <w:szCs w:val="24"/>
        </w:rPr>
        <w:t xml:space="preserve">  года</w:t>
      </w:r>
    </w:p>
    <w:p w14:paraId="0EA34194" w14:textId="77777777" w:rsidR="004D298D" w:rsidRPr="003A33E5" w:rsidRDefault="004D298D" w:rsidP="004D298D">
      <w:pPr>
        <w:jc w:val="center"/>
        <w:rPr>
          <w:sz w:val="16"/>
          <w:szCs w:val="16"/>
        </w:rPr>
      </w:pPr>
    </w:p>
    <w:p w14:paraId="28177C72" w14:textId="77777777" w:rsidR="004D298D" w:rsidRPr="003A33E5" w:rsidRDefault="004D298D" w:rsidP="004D298D">
      <w:pPr>
        <w:jc w:val="both"/>
        <w:rPr>
          <w:sz w:val="16"/>
          <w:szCs w:val="16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94"/>
        <w:gridCol w:w="5185"/>
      </w:tblGrid>
      <w:tr w:rsidR="004D298D" w:rsidRPr="003A33E5" w14:paraId="1F359DF2" w14:textId="77777777" w:rsidTr="004D298D">
        <w:tc>
          <w:tcPr>
            <w:tcW w:w="4594" w:type="dxa"/>
          </w:tcPr>
          <w:p w14:paraId="280DE54D" w14:textId="77777777" w:rsidR="004D298D" w:rsidRPr="003A33E5" w:rsidRDefault="004D298D" w:rsidP="004D298D">
            <w:r w:rsidRPr="003A33E5">
              <w:rPr>
                <w:sz w:val="24"/>
                <w:szCs w:val="24"/>
              </w:rPr>
              <w:t>г.</w:t>
            </w:r>
            <w:r w:rsidRPr="003A33E5">
              <w:t xml:space="preserve"> </w:t>
            </w:r>
            <w:r>
              <w:rPr>
                <w:sz w:val="24"/>
                <w:szCs w:val="24"/>
              </w:rPr>
              <w:t>Москва</w:t>
            </w:r>
          </w:p>
        </w:tc>
        <w:tc>
          <w:tcPr>
            <w:tcW w:w="5185" w:type="dxa"/>
          </w:tcPr>
          <w:p w14:paraId="3822842E" w14:textId="0E136DC4" w:rsidR="004D298D" w:rsidRPr="003A33E5" w:rsidRDefault="004D298D" w:rsidP="004D298D">
            <w:pPr>
              <w:jc w:val="right"/>
              <w:rPr>
                <w:sz w:val="24"/>
                <w:szCs w:val="24"/>
              </w:rPr>
            </w:pPr>
            <w:r w:rsidRPr="0010578B">
              <w:rPr>
                <w:bCs/>
                <w:sz w:val="24"/>
                <w:szCs w:val="24"/>
              </w:rPr>
              <w:t>«____» </w:t>
            </w:r>
            <w:r>
              <w:rPr>
                <w:sz w:val="24"/>
                <w:szCs w:val="24"/>
              </w:rPr>
              <w:t>____________</w:t>
            </w:r>
            <w:r w:rsidRPr="003A33E5">
              <w:rPr>
                <w:sz w:val="24"/>
                <w:szCs w:val="24"/>
              </w:rPr>
              <w:t xml:space="preserve"> </w:t>
            </w:r>
            <w:r w:rsidR="00F95F61">
              <w:rPr>
                <w:sz w:val="24"/>
                <w:szCs w:val="24"/>
              </w:rPr>
              <w:t>202_</w:t>
            </w:r>
            <w:r w:rsidRPr="003A33E5">
              <w:rPr>
                <w:sz w:val="24"/>
                <w:szCs w:val="24"/>
              </w:rPr>
              <w:t xml:space="preserve"> г</w:t>
            </w:r>
            <w:r w:rsidRPr="003A33E5">
              <w:rPr>
                <w:b/>
                <w:bCs/>
                <w:sz w:val="24"/>
                <w:szCs w:val="24"/>
              </w:rPr>
              <w:t>.</w:t>
            </w:r>
          </w:p>
        </w:tc>
      </w:tr>
      <w:tr w:rsidR="004D298D" w:rsidRPr="003A33E5" w14:paraId="20F4B898" w14:textId="77777777" w:rsidTr="004D298D">
        <w:tc>
          <w:tcPr>
            <w:tcW w:w="4594" w:type="dxa"/>
          </w:tcPr>
          <w:p w14:paraId="66F92075" w14:textId="77777777" w:rsidR="004D298D" w:rsidRPr="003A33E5" w:rsidRDefault="004D298D" w:rsidP="004D298D">
            <w:pPr>
              <w:snapToGrid w:val="0"/>
              <w:jc w:val="center"/>
            </w:pPr>
          </w:p>
        </w:tc>
        <w:tc>
          <w:tcPr>
            <w:tcW w:w="5185" w:type="dxa"/>
          </w:tcPr>
          <w:p w14:paraId="7E5F16A5" w14:textId="77777777" w:rsidR="004D298D" w:rsidRPr="003A33E5" w:rsidRDefault="004D298D" w:rsidP="004D298D">
            <w:pPr>
              <w:snapToGrid w:val="0"/>
              <w:jc w:val="center"/>
            </w:pPr>
          </w:p>
        </w:tc>
      </w:tr>
    </w:tbl>
    <w:p w14:paraId="1430CE24" w14:textId="77777777" w:rsidR="004D298D" w:rsidRPr="007E2A7E" w:rsidRDefault="004D298D" w:rsidP="004D298D">
      <w:pPr>
        <w:jc w:val="both"/>
        <w:rPr>
          <w:sz w:val="22"/>
          <w:szCs w:val="22"/>
        </w:rPr>
      </w:pPr>
      <w:bookmarkStart w:id="0" w:name="_GoBack"/>
      <w:bookmarkEnd w:id="0"/>
      <w:r w:rsidRPr="007E2A7E">
        <w:rPr>
          <w:sz w:val="22"/>
          <w:szCs w:val="22"/>
        </w:rPr>
        <w:t xml:space="preserve">         Мы, нижеподписавшиеся, представитель Лицензиата </w:t>
      </w:r>
    </w:p>
    <w:p w14:paraId="2F61076E" w14:textId="2E26B3D9" w:rsidR="004D298D" w:rsidRPr="007E2A7E" w:rsidRDefault="003D5B35" w:rsidP="004D298D">
      <w:pPr>
        <w:jc w:val="both"/>
        <w:rPr>
          <w:sz w:val="22"/>
          <w:szCs w:val="22"/>
        </w:rPr>
      </w:pPr>
      <w:r>
        <w:rPr>
          <w:sz w:val="22"/>
          <w:szCs w:val="22"/>
        </w:rPr>
        <w:t>Общество с ограниченной ответственностью «</w:t>
      </w:r>
      <w:r w:rsidR="00F95F61">
        <w:rPr>
          <w:sz w:val="22"/>
          <w:szCs w:val="22"/>
        </w:rPr>
        <w:t>Полное название организации</w:t>
      </w:r>
      <w:r>
        <w:rPr>
          <w:sz w:val="22"/>
          <w:szCs w:val="22"/>
        </w:rPr>
        <w:t>»</w:t>
      </w:r>
      <w:r w:rsidR="004D298D" w:rsidRPr="007E2A7E">
        <w:rPr>
          <w:sz w:val="22"/>
          <w:szCs w:val="22"/>
        </w:rPr>
        <w:t xml:space="preserve"> (</w:t>
      </w:r>
      <w:r>
        <w:rPr>
          <w:sz w:val="22"/>
          <w:szCs w:val="22"/>
        </w:rPr>
        <w:t xml:space="preserve">ООО </w:t>
      </w:r>
      <w:r w:rsidR="00F95F61">
        <w:rPr>
          <w:sz w:val="22"/>
          <w:szCs w:val="22"/>
        </w:rPr>
        <w:t>«Сокращенное название»</w:t>
      </w:r>
      <w:r w:rsidR="004D298D" w:rsidRPr="007E2A7E">
        <w:rPr>
          <w:sz w:val="22"/>
          <w:szCs w:val="22"/>
        </w:rPr>
        <w:t>)</w:t>
      </w:r>
      <w:r w:rsidR="004D298D" w:rsidRPr="007E2A7E">
        <w:rPr>
          <w:rStyle w:val="155pt"/>
          <w:b w:val="0"/>
          <w:sz w:val="22"/>
          <w:szCs w:val="22"/>
        </w:rPr>
        <w:t xml:space="preserve"> в лице </w:t>
      </w:r>
      <w:r w:rsidR="00607E58">
        <w:rPr>
          <w:rStyle w:val="155pt"/>
          <w:b w:val="0"/>
          <w:sz w:val="22"/>
          <w:szCs w:val="22"/>
        </w:rPr>
        <w:t xml:space="preserve">директора </w:t>
      </w:r>
      <w:r w:rsidR="00B941EE">
        <w:rPr>
          <w:rStyle w:val="155pt"/>
          <w:b w:val="0"/>
          <w:sz w:val="22"/>
          <w:szCs w:val="22"/>
        </w:rPr>
        <w:t>Фамилия Имя Отчество</w:t>
      </w:r>
      <w:r w:rsidR="004D298D" w:rsidRPr="007E2A7E">
        <w:rPr>
          <w:sz w:val="22"/>
          <w:szCs w:val="22"/>
          <w:lang w:eastAsia="ru-RU"/>
        </w:rPr>
        <w:t>,</w:t>
      </w:r>
      <w:r w:rsidR="004D298D" w:rsidRPr="007E2A7E">
        <w:rPr>
          <w:bCs/>
          <w:color w:val="000000"/>
          <w:sz w:val="22"/>
          <w:szCs w:val="22"/>
          <w:lang w:eastAsia="ru-RU"/>
        </w:rPr>
        <w:t xml:space="preserve"> действующего на основании Устава</w:t>
      </w:r>
      <w:r w:rsidR="004D298D" w:rsidRPr="007E2A7E">
        <w:rPr>
          <w:sz w:val="22"/>
          <w:szCs w:val="22"/>
        </w:rPr>
        <w:t>, с одной стороны</w:t>
      </w:r>
    </w:p>
    <w:p w14:paraId="3866E453" w14:textId="77777777" w:rsidR="004D298D" w:rsidRPr="007E2A7E" w:rsidRDefault="004D298D" w:rsidP="004D298D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         и представитель Лицензиара </w:t>
      </w:r>
    </w:p>
    <w:p w14:paraId="5E520411" w14:textId="72DD62A0" w:rsidR="004D298D" w:rsidRPr="007E2A7E" w:rsidRDefault="004D298D" w:rsidP="004D298D">
      <w:pPr>
        <w:jc w:val="both"/>
        <w:rPr>
          <w:sz w:val="22"/>
          <w:szCs w:val="22"/>
        </w:rPr>
      </w:pPr>
      <w:r w:rsidRPr="007E2A7E">
        <w:rPr>
          <w:sz w:val="22"/>
          <w:szCs w:val="22"/>
        </w:rPr>
        <w:t xml:space="preserve">Общество с ограниченной ответственностью Научно-производственное предприятие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 (ООО НПП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7E2A7E">
        <w:rPr>
          <w:sz w:val="22"/>
          <w:szCs w:val="22"/>
        </w:rPr>
        <w:t xml:space="preserve">) в лице генерального директора </w:t>
      </w:r>
      <w:proofErr w:type="spellStart"/>
      <w:r w:rsidRPr="007E2A7E">
        <w:rPr>
          <w:sz w:val="22"/>
          <w:szCs w:val="22"/>
        </w:rPr>
        <w:t>Домрачевой</w:t>
      </w:r>
      <w:proofErr w:type="spellEnd"/>
      <w:r w:rsidRPr="007E2A7E">
        <w:rPr>
          <w:sz w:val="22"/>
          <w:szCs w:val="22"/>
        </w:rPr>
        <w:t xml:space="preserve"> Лидии Михайловны, действующего на основании Устава, с другой стороны, составили и подписали настоящий Акт приема-передачи о нижеследующем, что: </w:t>
      </w:r>
    </w:p>
    <w:p w14:paraId="0F326B19" w14:textId="3B9BFE31" w:rsidR="00F77355" w:rsidRDefault="00F77355" w:rsidP="004D298D">
      <w:pPr>
        <w:jc w:val="both"/>
        <w:rPr>
          <w:sz w:val="22"/>
          <w:szCs w:val="22"/>
        </w:rPr>
      </w:pPr>
      <w:r w:rsidRPr="00F77355">
        <w:rPr>
          <w:sz w:val="22"/>
          <w:szCs w:val="22"/>
        </w:rPr>
        <w:t xml:space="preserve">Лицензиату были переданы сертификаты на техническую поддержку программ для ЭВМ, в соответствие с </w:t>
      </w:r>
      <w:r>
        <w:rPr>
          <w:sz w:val="22"/>
          <w:szCs w:val="22"/>
        </w:rPr>
        <w:t xml:space="preserve">Договором </w:t>
      </w:r>
      <w:r w:rsidRPr="007E2A7E">
        <w:rPr>
          <w:sz w:val="22"/>
          <w:szCs w:val="22"/>
        </w:rPr>
        <w:t>№</w:t>
      </w:r>
      <w:r w:rsidR="00F95F61">
        <w:rPr>
          <w:sz w:val="22"/>
          <w:szCs w:val="22"/>
        </w:rPr>
        <w:t>00/202_</w:t>
      </w:r>
      <w:r w:rsidRPr="007E2A7E">
        <w:rPr>
          <w:sz w:val="22"/>
          <w:szCs w:val="22"/>
        </w:rPr>
        <w:t xml:space="preserve"> от </w:t>
      </w:r>
      <w:r w:rsidR="00B941EE">
        <w:rPr>
          <w:sz w:val="22"/>
          <w:szCs w:val="22"/>
        </w:rPr>
        <w:t>00.00.</w:t>
      </w:r>
      <w:r w:rsidR="00F95F61">
        <w:rPr>
          <w:sz w:val="22"/>
          <w:szCs w:val="22"/>
        </w:rPr>
        <w:t>202_</w:t>
      </w:r>
      <w:r w:rsidRPr="007E2A7E">
        <w:rPr>
          <w:sz w:val="22"/>
          <w:szCs w:val="22"/>
        </w:rPr>
        <w:t xml:space="preserve"> г.</w:t>
      </w:r>
    </w:p>
    <w:p w14:paraId="5C15BE35" w14:textId="77777777" w:rsidR="00F77355" w:rsidRPr="007E2A7E" w:rsidRDefault="00F77355" w:rsidP="004D298D">
      <w:pPr>
        <w:jc w:val="both"/>
        <w:rPr>
          <w:sz w:val="22"/>
          <w:szCs w:val="22"/>
        </w:rPr>
      </w:pPr>
    </w:p>
    <w:p w14:paraId="4FC98122" w14:textId="67DC019D" w:rsidR="004D298D" w:rsidRPr="00860361" w:rsidRDefault="004D298D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860361">
        <w:rPr>
          <w:sz w:val="22"/>
          <w:szCs w:val="22"/>
        </w:rPr>
        <w:t xml:space="preserve">ООО НПП </w:t>
      </w:r>
      <w:r w:rsidR="00B94FDA">
        <w:rPr>
          <w:sz w:val="22"/>
          <w:szCs w:val="22"/>
        </w:rPr>
        <w:t>«Титан-</w:t>
      </w:r>
      <w:proofErr w:type="spellStart"/>
      <w:r w:rsidR="00B94FDA">
        <w:rPr>
          <w:sz w:val="22"/>
          <w:szCs w:val="22"/>
        </w:rPr>
        <w:t>Оптима</w:t>
      </w:r>
      <w:proofErr w:type="spellEnd"/>
      <w:r w:rsidR="00B94FDA">
        <w:rPr>
          <w:sz w:val="22"/>
          <w:szCs w:val="22"/>
        </w:rPr>
        <w:t>»</w:t>
      </w:r>
      <w:r w:rsidRPr="00860361">
        <w:rPr>
          <w:sz w:val="22"/>
          <w:szCs w:val="22"/>
        </w:rPr>
        <w:t xml:space="preserve"> передал, </w:t>
      </w:r>
      <w:proofErr w:type="gramStart"/>
      <w:r w:rsidRPr="00860361">
        <w:rPr>
          <w:sz w:val="22"/>
          <w:szCs w:val="22"/>
        </w:rPr>
        <w:t xml:space="preserve">а </w:t>
      </w:r>
      <w:r w:rsidR="003D5B35">
        <w:rPr>
          <w:sz w:val="22"/>
          <w:szCs w:val="22"/>
        </w:rPr>
        <w:t>ООО</w:t>
      </w:r>
      <w:proofErr w:type="gramEnd"/>
      <w:r w:rsidR="003D5B35">
        <w:rPr>
          <w:sz w:val="22"/>
          <w:szCs w:val="22"/>
        </w:rPr>
        <w:t xml:space="preserve"> </w:t>
      </w:r>
      <w:r w:rsidR="00F95F61">
        <w:rPr>
          <w:sz w:val="22"/>
          <w:szCs w:val="22"/>
        </w:rPr>
        <w:t>«Сокращенное название»</w:t>
      </w:r>
      <w:r w:rsidRPr="00860361">
        <w:rPr>
          <w:sz w:val="22"/>
          <w:szCs w:val="22"/>
        </w:rPr>
        <w:t xml:space="preserve"> принял, согласно </w:t>
      </w:r>
      <w:r w:rsidR="0013716B" w:rsidRPr="00860361">
        <w:rPr>
          <w:sz w:val="22"/>
          <w:szCs w:val="22"/>
        </w:rPr>
        <w:t>п.</w:t>
      </w:r>
      <w:r w:rsidR="00860361" w:rsidRPr="00860361">
        <w:rPr>
          <w:sz w:val="22"/>
          <w:szCs w:val="22"/>
        </w:rPr>
        <w:t xml:space="preserve"> 1.1.</w:t>
      </w:r>
      <w:r w:rsidR="0013716B" w:rsidRPr="00860361">
        <w:rPr>
          <w:sz w:val="22"/>
          <w:szCs w:val="22"/>
        </w:rPr>
        <w:t xml:space="preserve"> </w:t>
      </w:r>
      <w:r w:rsidRPr="00860361">
        <w:rPr>
          <w:sz w:val="22"/>
          <w:szCs w:val="22"/>
        </w:rPr>
        <w:t>Договора №</w:t>
      </w:r>
      <w:r w:rsidR="00F95F61">
        <w:rPr>
          <w:sz w:val="22"/>
          <w:szCs w:val="22"/>
        </w:rPr>
        <w:t>00/202_</w:t>
      </w:r>
      <w:r w:rsidRPr="00860361">
        <w:rPr>
          <w:sz w:val="22"/>
          <w:szCs w:val="22"/>
        </w:rPr>
        <w:t xml:space="preserve"> от </w:t>
      </w:r>
      <w:r w:rsidR="00B941EE">
        <w:rPr>
          <w:sz w:val="22"/>
          <w:szCs w:val="22"/>
        </w:rPr>
        <w:t>00.00.</w:t>
      </w:r>
      <w:r w:rsidR="00F95F61">
        <w:rPr>
          <w:sz w:val="22"/>
          <w:szCs w:val="22"/>
        </w:rPr>
        <w:t>202_</w:t>
      </w:r>
      <w:r w:rsidRPr="00860361">
        <w:rPr>
          <w:sz w:val="22"/>
          <w:szCs w:val="22"/>
        </w:rPr>
        <w:t xml:space="preserve"> г. </w:t>
      </w:r>
      <w:r w:rsidR="00860361" w:rsidRPr="00860361">
        <w:rPr>
          <w:sz w:val="22"/>
          <w:szCs w:val="22"/>
        </w:rPr>
        <w:t>сертификаты на техническую поддержку программ для ЭВМ к неисключительным Правам</w:t>
      </w:r>
      <w:r w:rsidRPr="00860361">
        <w:rPr>
          <w:sz w:val="22"/>
          <w:szCs w:val="22"/>
        </w:rPr>
        <w:t xml:space="preserve"> на указанное ниже лицензионное программное обеспечение</w:t>
      </w:r>
      <w:r w:rsidR="00860361" w:rsidRPr="00860361">
        <w:rPr>
          <w:sz w:val="22"/>
          <w:szCs w:val="22"/>
        </w:rPr>
        <w:t xml:space="preserve"> (</w:t>
      </w:r>
      <w:proofErr w:type="gramStart"/>
      <w:r w:rsidR="00860361" w:rsidRPr="00860361">
        <w:rPr>
          <w:sz w:val="22"/>
          <w:szCs w:val="22"/>
        </w:rPr>
        <w:t>ПО</w:t>
      </w:r>
      <w:proofErr w:type="gramEnd"/>
      <w:r w:rsidR="00860361" w:rsidRPr="00860361">
        <w:rPr>
          <w:sz w:val="22"/>
          <w:szCs w:val="22"/>
        </w:rPr>
        <w:t>)</w:t>
      </w:r>
      <w:r w:rsidRPr="00860361">
        <w:rPr>
          <w:sz w:val="22"/>
          <w:szCs w:val="22"/>
        </w:rPr>
        <w:t xml:space="preserve"> в составе: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0"/>
        <w:gridCol w:w="1942"/>
        <w:gridCol w:w="1560"/>
        <w:gridCol w:w="1842"/>
        <w:gridCol w:w="1225"/>
        <w:gridCol w:w="1248"/>
        <w:gridCol w:w="1362"/>
      </w:tblGrid>
      <w:tr w:rsidR="00B94FDA" w14:paraId="3EFD9996" w14:textId="77777777" w:rsidTr="005C6747">
        <w:trPr>
          <w:trHeight w:hRule="exact" w:val="1036"/>
        </w:trPr>
        <w:tc>
          <w:tcPr>
            <w:tcW w:w="316" w:type="pct"/>
            <w:shd w:val="clear" w:color="auto" w:fill="FFFFFF"/>
          </w:tcPr>
          <w:p w14:paraId="70EA1D32" w14:textId="77777777" w:rsidR="00B94FDA" w:rsidRDefault="00B94FDA" w:rsidP="00F77355">
            <w:pPr>
              <w:pStyle w:val="42"/>
              <w:shd w:val="clear" w:color="auto" w:fill="auto"/>
              <w:spacing w:line="180" w:lineRule="exact"/>
              <w:ind w:firstLine="0"/>
            </w:pPr>
            <w:r>
              <w:rPr>
                <w:rStyle w:val="9pt0pt"/>
              </w:rPr>
              <w:t>№</w:t>
            </w:r>
            <w:proofErr w:type="gramStart"/>
            <w:r>
              <w:rPr>
                <w:rStyle w:val="9pt0pt"/>
              </w:rPr>
              <w:t>п</w:t>
            </w:r>
            <w:proofErr w:type="gramEnd"/>
            <w:r>
              <w:rPr>
                <w:rStyle w:val="9pt0pt"/>
              </w:rPr>
              <w:t>/п</w:t>
            </w:r>
          </w:p>
        </w:tc>
        <w:tc>
          <w:tcPr>
            <w:tcW w:w="991" w:type="pct"/>
            <w:shd w:val="clear" w:color="auto" w:fill="FFFFFF"/>
          </w:tcPr>
          <w:p w14:paraId="606F07E4" w14:textId="77777777" w:rsidR="00B94FDA" w:rsidRDefault="00B94FDA" w:rsidP="00F77355">
            <w:pPr>
              <w:pStyle w:val="42"/>
              <w:shd w:val="clear" w:color="auto" w:fill="auto"/>
              <w:spacing w:after="60" w:line="180" w:lineRule="exact"/>
              <w:ind w:firstLine="0"/>
            </w:pPr>
            <w:r>
              <w:rPr>
                <w:rStyle w:val="9pt0pt"/>
              </w:rPr>
              <w:t>Наименование</w:t>
            </w:r>
          </w:p>
          <w:p w14:paraId="529721BA" w14:textId="2B1AEDF7" w:rsidR="00B94FDA" w:rsidRDefault="00B94FDA" w:rsidP="00F77355">
            <w:pPr>
              <w:pStyle w:val="42"/>
              <w:shd w:val="clear" w:color="auto" w:fill="auto"/>
              <w:spacing w:before="60" w:line="180" w:lineRule="exact"/>
              <w:ind w:firstLine="0"/>
              <w:rPr>
                <w:rStyle w:val="9pt0pt"/>
              </w:rPr>
            </w:pPr>
            <w:r>
              <w:rPr>
                <w:rStyle w:val="9pt0pt"/>
              </w:rPr>
              <w:t>ПО</w:t>
            </w:r>
          </w:p>
          <w:p w14:paraId="1E8E9211" w14:textId="7419EBD3" w:rsidR="00B94FDA" w:rsidRDefault="00B94FDA" w:rsidP="00860361">
            <w:pPr>
              <w:pStyle w:val="42"/>
              <w:shd w:val="clear" w:color="auto" w:fill="auto"/>
              <w:spacing w:after="60" w:line="180" w:lineRule="exact"/>
              <w:ind w:firstLine="0"/>
            </w:pPr>
            <w:r>
              <w:rPr>
                <w:rStyle w:val="9pt0pt"/>
              </w:rPr>
              <w:t>(</w:t>
            </w:r>
            <w:r w:rsidRPr="00860361">
              <w:rPr>
                <w:rStyle w:val="9pt0pt"/>
              </w:rPr>
              <w:t>программы для ЭВМ</w:t>
            </w:r>
            <w:r>
              <w:rPr>
                <w:rStyle w:val="9pt0pt"/>
              </w:rPr>
              <w:t>)</w:t>
            </w:r>
          </w:p>
        </w:tc>
        <w:tc>
          <w:tcPr>
            <w:tcW w:w="796" w:type="pct"/>
            <w:shd w:val="clear" w:color="auto" w:fill="FFFFFF"/>
          </w:tcPr>
          <w:p w14:paraId="6436D5A3" w14:textId="201E9210" w:rsidR="00B94FDA" w:rsidRDefault="00B94FDA" w:rsidP="0013716B">
            <w:pPr>
              <w:pStyle w:val="42"/>
              <w:shd w:val="clear" w:color="auto" w:fill="auto"/>
              <w:spacing w:after="60" w:line="180" w:lineRule="exact"/>
              <w:ind w:firstLine="0"/>
            </w:pPr>
            <w:r>
              <w:rPr>
                <w:rStyle w:val="9pt0pt"/>
              </w:rPr>
              <w:t>Реквизиты сертификатов</w:t>
            </w:r>
          </w:p>
        </w:tc>
        <w:tc>
          <w:tcPr>
            <w:tcW w:w="940" w:type="pct"/>
            <w:shd w:val="clear" w:color="auto" w:fill="FFFFFF"/>
          </w:tcPr>
          <w:p w14:paraId="26AEA86E" w14:textId="77777777" w:rsidR="00B94FDA" w:rsidRDefault="00B94FDA" w:rsidP="002366F0">
            <w:pPr>
              <w:pStyle w:val="42"/>
              <w:shd w:val="clear" w:color="auto" w:fill="auto"/>
              <w:spacing w:line="180" w:lineRule="exact"/>
              <w:ind w:left="120" w:firstLine="0"/>
            </w:pPr>
            <w:r>
              <w:rPr>
                <w:rStyle w:val="9pt0pt"/>
              </w:rPr>
              <w:t>Правообладатель</w:t>
            </w:r>
          </w:p>
        </w:tc>
        <w:tc>
          <w:tcPr>
            <w:tcW w:w="625" w:type="pct"/>
            <w:shd w:val="clear" w:color="auto" w:fill="FFFFFF"/>
          </w:tcPr>
          <w:p w14:paraId="76DAE751" w14:textId="4757F1B4" w:rsidR="00B94FDA" w:rsidRDefault="00B94FDA" w:rsidP="00F77355">
            <w:pPr>
              <w:pStyle w:val="42"/>
              <w:shd w:val="clear" w:color="auto" w:fill="auto"/>
              <w:spacing w:after="60" w:line="180" w:lineRule="exact"/>
              <w:ind w:firstLine="0"/>
            </w:pPr>
            <w:r>
              <w:rPr>
                <w:rStyle w:val="9pt0pt"/>
              </w:rPr>
              <w:t>Количество сертификатов</w:t>
            </w:r>
          </w:p>
        </w:tc>
        <w:tc>
          <w:tcPr>
            <w:tcW w:w="637" w:type="pct"/>
            <w:shd w:val="clear" w:color="auto" w:fill="FFFFFF"/>
          </w:tcPr>
          <w:p w14:paraId="46E904E3" w14:textId="77777777" w:rsidR="00B94FDA" w:rsidRDefault="00B94FDA" w:rsidP="00F77355">
            <w:pPr>
              <w:pStyle w:val="42"/>
              <w:shd w:val="clear" w:color="auto" w:fill="auto"/>
              <w:spacing w:line="230" w:lineRule="exact"/>
              <w:ind w:firstLine="0"/>
            </w:pPr>
            <w:r>
              <w:rPr>
                <w:rStyle w:val="9pt0pt"/>
              </w:rPr>
              <w:t>Цена за 1 экземпляра сертификата без НДС, руб.</w:t>
            </w:r>
          </w:p>
        </w:tc>
        <w:tc>
          <w:tcPr>
            <w:tcW w:w="695" w:type="pct"/>
            <w:shd w:val="clear" w:color="auto" w:fill="FFFFFF"/>
          </w:tcPr>
          <w:p w14:paraId="746D590B" w14:textId="77777777" w:rsidR="00B94FDA" w:rsidRDefault="00B94FDA" w:rsidP="00F77355">
            <w:pPr>
              <w:pStyle w:val="42"/>
              <w:shd w:val="clear" w:color="auto" w:fill="auto"/>
              <w:spacing w:line="230" w:lineRule="exact"/>
              <w:ind w:firstLine="0"/>
            </w:pPr>
            <w:r>
              <w:rPr>
                <w:rStyle w:val="9pt0pt"/>
              </w:rPr>
              <w:t>Общая стоимость сертификатов без НДС руб.</w:t>
            </w:r>
          </w:p>
        </w:tc>
      </w:tr>
      <w:tr w:rsidR="00B94FDA" w:rsidRPr="0013716B" w14:paraId="0973EFEC" w14:textId="77777777" w:rsidTr="005C6747">
        <w:trPr>
          <w:trHeight w:hRule="exact" w:val="569"/>
        </w:trPr>
        <w:tc>
          <w:tcPr>
            <w:tcW w:w="316" w:type="pct"/>
            <w:shd w:val="clear" w:color="auto" w:fill="FFFFFF"/>
          </w:tcPr>
          <w:p w14:paraId="21F9F4CC" w14:textId="464E0110" w:rsidR="00B94FDA" w:rsidRPr="0013716B" w:rsidRDefault="00B94FDA" w:rsidP="0013716B">
            <w:pPr>
              <w:jc w:val="center"/>
            </w:pPr>
            <w:r w:rsidRPr="0013716B">
              <w:t>1</w:t>
            </w:r>
          </w:p>
        </w:tc>
        <w:tc>
          <w:tcPr>
            <w:tcW w:w="991" w:type="pct"/>
            <w:shd w:val="clear" w:color="auto" w:fill="FFFFFF"/>
          </w:tcPr>
          <w:p w14:paraId="0D30FFC4" w14:textId="31CC0D89" w:rsidR="00B94FDA" w:rsidRPr="0013716B" w:rsidRDefault="00B94FDA" w:rsidP="00633772">
            <w:r w:rsidRPr="0013716B">
              <w:t>«</w:t>
            </w:r>
            <w:r w:rsidR="00F95F61">
              <w:t>Название ПП №1</w:t>
            </w:r>
            <w:proofErr w:type="gramStart"/>
            <w:r>
              <w:t xml:space="preserve"> </w:t>
            </w:r>
            <w:r w:rsidR="00F95F61">
              <w:t>?</w:t>
            </w:r>
            <w:proofErr w:type="gramEnd"/>
            <w:r w:rsidR="00F95F61">
              <w:t>?.0</w:t>
            </w:r>
            <w:r w:rsidRPr="0013716B">
              <w:t>»</w:t>
            </w:r>
          </w:p>
        </w:tc>
        <w:tc>
          <w:tcPr>
            <w:tcW w:w="796" w:type="pct"/>
            <w:shd w:val="clear" w:color="auto" w:fill="FFFFFF"/>
          </w:tcPr>
          <w:p w14:paraId="2BD0CAE3" w14:textId="08FE7571" w:rsidR="00B94FDA" w:rsidRPr="0013716B" w:rsidRDefault="00B94FDA" w:rsidP="0013716B">
            <w:pPr>
              <w:jc w:val="center"/>
            </w:pPr>
            <w:proofErr w:type="spellStart"/>
            <w:r>
              <w:rPr>
                <w:lang w:val="en-US"/>
              </w:rPr>
              <w:t>Ser</w:t>
            </w:r>
            <w:proofErr w:type="spellEnd"/>
            <w:r>
              <w:t>.№__: период от - до</w:t>
            </w:r>
          </w:p>
        </w:tc>
        <w:tc>
          <w:tcPr>
            <w:tcW w:w="940" w:type="pct"/>
            <w:shd w:val="clear" w:color="auto" w:fill="FFFFFF"/>
          </w:tcPr>
          <w:p w14:paraId="0404214A" w14:textId="25A97BAF" w:rsidR="00B94FDA" w:rsidRPr="0013716B" w:rsidRDefault="00B94FDA" w:rsidP="0013716B">
            <w:pPr>
              <w:jc w:val="center"/>
            </w:pPr>
            <w:r w:rsidRPr="0013716B">
              <w:t xml:space="preserve">ООО НПП </w:t>
            </w:r>
            <w:r>
              <w:t>«Титан-</w:t>
            </w:r>
            <w:proofErr w:type="spellStart"/>
            <w:r>
              <w:t>Оптима</w:t>
            </w:r>
            <w:proofErr w:type="spellEnd"/>
            <w:r>
              <w:t>»</w:t>
            </w:r>
          </w:p>
        </w:tc>
        <w:tc>
          <w:tcPr>
            <w:tcW w:w="625" w:type="pct"/>
            <w:shd w:val="clear" w:color="auto" w:fill="FFFFFF"/>
          </w:tcPr>
          <w:p w14:paraId="2D7DB78D" w14:textId="466D1D04" w:rsidR="00B94FDA" w:rsidRPr="0013716B" w:rsidRDefault="00B94FDA" w:rsidP="0013716B">
            <w:pPr>
              <w:jc w:val="center"/>
            </w:pPr>
            <w:r>
              <w:t>1</w:t>
            </w:r>
          </w:p>
        </w:tc>
        <w:tc>
          <w:tcPr>
            <w:tcW w:w="637" w:type="pct"/>
            <w:shd w:val="clear" w:color="auto" w:fill="FFFFFF"/>
          </w:tcPr>
          <w:p w14:paraId="4AF76162" w14:textId="54C1A028" w:rsidR="00B94FDA" w:rsidRPr="0013716B" w:rsidRDefault="0057584D" w:rsidP="0013716B">
            <w:pPr>
              <w:jc w:val="center"/>
            </w:pPr>
            <w:r w:rsidRPr="0057584D">
              <w:rPr>
                <w:highlight w:val="cyan"/>
              </w:rPr>
              <w:t>0 0</w:t>
            </w:r>
            <w:r w:rsidR="00B94FDA" w:rsidRPr="0057584D">
              <w:rPr>
                <w:highlight w:val="cyan"/>
              </w:rPr>
              <w:t>00,00</w:t>
            </w:r>
          </w:p>
        </w:tc>
        <w:tc>
          <w:tcPr>
            <w:tcW w:w="695" w:type="pct"/>
            <w:shd w:val="clear" w:color="auto" w:fill="FFFFFF"/>
          </w:tcPr>
          <w:p w14:paraId="0F5FB92E" w14:textId="6BD5581E" w:rsidR="00B94FDA" w:rsidRPr="0013716B" w:rsidRDefault="0057584D" w:rsidP="0013716B">
            <w:pPr>
              <w:jc w:val="center"/>
            </w:pPr>
            <w:r w:rsidRPr="0057584D">
              <w:rPr>
                <w:highlight w:val="cyan"/>
              </w:rPr>
              <w:t>0 000,00</w:t>
            </w:r>
          </w:p>
        </w:tc>
      </w:tr>
      <w:tr w:rsidR="0057584D" w:rsidRPr="0013716B" w14:paraId="13D44FE9" w14:textId="77777777" w:rsidTr="005C6747">
        <w:trPr>
          <w:trHeight w:hRule="exact" w:val="535"/>
        </w:trPr>
        <w:tc>
          <w:tcPr>
            <w:tcW w:w="316" w:type="pct"/>
            <w:shd w:val="clear" w:color="auto" w:fill="FFFFFF"/>
          </w:tcPr>
          <w:p w14:paraId="33CEB932" w14:textId="530A4954" w:rsidR="0057584D" w:rsidRPr="0013716B" w:rsidRDefault="0057584D" w:rsidP="0013716B">
            <w:pPr>
              <w:jc w:val="center"/>
            </w:pPr>
            <w:r>
              <w:t>2</w:t>
            </w:r>
          </w:p>
        </w:tc>
        <w:tc>
          <w:tcPr>
            <w:tcW w:w="991" w:type="pct"/>
            <w:shd w:val="clear" w:color="auto" w:fill="FFFFFF"/>
          </w:tcPr>
          <w:p w14:paraId="1CA3867D" w14:textId="466616D0" w:rsidR="0057584D" w:rsidRPr="0013716B" w:rsidRDefault="0057584D" w:rsidP="00FE2C89">
            <w:r w:rsidRPr="0013716B">
              <w:t>«</w:t>
            </w:r>
            <w:r>
              <w:t>Название ПП №2</w:t>
            </w:r>
            <w:proofErr w:type="gramStart"/>
            <w:r>
              <w:t xml:space="preserve"> ?</w:t>
            </w:r>
            <w:proofErr w:type="gramEnd"/>
            <w:r>
              <w:t>?.0</w:t>
            </w:r>
            <w:r w:rsidRPr="0013716B">
              <w:t>»</w:t>
            </w:r>
          </w:p>
        </w:tc>
        <w:tc>
          <w:tcPr>
            <w:tcW w:w="796" w:type="pct"/>
            <w:shd w:val="clear" w:color="auto" w:fill="FFFFFF"/>
          </w:tcPr>
          <w:p w14:paraId="486B1C49" w14:textId="4AF975EE" w:rsidR="0057584D" w:rsidRDefault="0057584D" w:rsidP="0013716B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Ser</w:t>
            </w:r>
            <w:proofErr w:type="spellEnd"/>
            <w:r>
              <w:t>.№__: период от - до</w:t>
            </w:r>
          </w:p>
        </w:tc>
        <w:tc>
          <w:tcPr>
            <w:tcW w:w="940" w:type="pct"/>
            <w:shd w:val="clear" w:color="auto" w:fill="FFFFFF"/>
          </w:tcPr>
          <w:p w14:paraId="5029032C" w14:textId="5F2DF963" w:rsidR="0057584D" w:rsidRPr="0013716B" w:rsidRDefault="0057584D" w:rsidP="0013716B">
            <w:pPr>
              <w:jc w:val="center"/>
            </w:pPr>
            <w:r w:rsidRPr="0013716B">
              <w:t xml:space="preserve">ООО НПП </w:t>
            </w:r>
            <w:r>
              <w:t>«Титан-</w:t>
            </w:r>
            <w:proofErr w:type="spellStart"/>
            <w:r>
              <w:t>Оптима</w:t>
            </w:r>
            <w:proofErr w:type="spellEnd"/>
            <w:r>
              <w:t>»</w:t>
            </w:r>
          </w:p>
        </w:tc>
        <w:tc>
          <w:tcPr>
            <w:tcW w:w="625" w:type="pct"/>
            <w:shd w:val="clear" w:color="auto" w:fill="FFFFFF"/>
          </w:tcPr>
          <w:p w14:paraId="506B82FA" w14:textId="01C52136" w:rsidR="0057584D" w:rsidRDefault="0057584D" w:rsidP="0013716B">
            <w:pPr>
              <w:jc w:val="center"/>
            </w:pPr>
            <w:r>
              <w:t>1</w:t>
            </w:r>
          </w:p>
        </w:tc>
        <w:tc>
          <w:tcPr>
            <w:tcW w:w="637" w:type="pct"/>
            <w:shd w:val="clear" w:color="auto" w:fill="FFFFFF"/>
          </w:tcPr>
          <w:p w14:paraId="478CA269" w14:textId="451E4AED" w:rsidR="0057584D" w:rsidRDefault="0057584D" w:rsidP="0013716B">
            <w:pPr>
              <w:jc w:val="center"/>
            </w:pPr>
            <w:r w:rsidRPr="00735A8E">
              <w:rPr>
                <w:highlight w:val="cyan"/>
              </w:rPr>
              <w:t>0 000,00</w:t>
            </w:r>
          </w:p>
        </w:tc>
        <w:tc>
          <w:tcPr>
            <w:tcW w:w="695" w:type="pct"/>
            <w:shd w:val="clear" w:color="auto" w:fill="FFFFFF"/>
          </w:tcPr>
          <w:p w14:paraId="793F7E11" w14:textId="260D6308" w:rsidR="0057584D" w:rsidRDefault="0057584D" w:rsidP="0013716B">
            <w:pPr>
              <w:jc w:val="center"/>
            </w:pPr>
            <w:r w:rsidRPr="00735A8E">
              <w:rPr>
                <w:highlight w:val="cyan"/>
              </w:rPr>
              <w:t>0 000,00</w:t>
            </w:r>
          </w:p>
        </w:tc>
      </w:tr>
      <w:tr w:rsidR="0057584D" w:rsidRPr="0013716B" w14:paraId="5E87A968" w14:textId="77777777" w:rsidTr="005C6747">
        <w:trPr>
          <w:trHeight w:hRule="exact" w:val="487"/>
        </w:trPr>
        <w:tc>
          <w:tcPr>
            <w:tcW w:w="316" w:type="pct"/>
            <w:shd w:val="clear" w:color="auto" w:fill="FFFFFF"/>
          </w:tcPr>
          <w:p w14:paraId="5792127B" w14:textId="6B55DDD1" w:rsidR="0057584D" w:rsidRDefault="0057584D" w:rsidP="0013716B">
            <w:pPr>
              <w:jc w:val="center"/>
            </w:pPr>
            <w:r>
              <w:t>3</w:t>
            </w:r>
          </w:p>
        </w:tc>
        <w:tc>
          <w:tcPr>
            <w:tcW w:w="991" w:type="pct"/>
            <w:shd w:val="clear" w:color="auto" w:fill="FFFFFF"/>
          </w:tcPr>
          <w:p w14:paraId="19DBD67F" w14:textId="1BA1C3E6" w:rsidR="0057584D" w:rsidRPr="0013716B" w:rsidRDefault="0057584D" w:rsidP="00FE2C89">
            <w:r w:rsidRPr="0013716B">
              <w:t>«</w:t>
            </w:r>
            <w:r>
              <w:t>Название ПП №3</w:t>
            </w:r>
            <w:proofErr w:type="gramStart"/>
            <w:r>
              <w:t xml:space="preserve"> ?</w:t>
            </w:r>
            <w:proofErr w:type="gramEnd"/>
            <w:r>
              <w:t>?.0</w:t>
            </w:r>
            <w:r w:rsidRPr="0013716B">
              <w:t>»</w:t>
            </w:r>
          </w:p>
        </w:tc>
        <w:tc>
          <w:tcPr>
            <w:tcW w:w="796" w:type="pct"/>
            <w:shd w:val="clear" w:color="auto" w:fill="FFFFFF"/>
          </w:tcPr>
          <w:p w14:paraId="21C08980" w14:textId="7D675762" w:rsidR="0057584D" w:rsidRDefault="0057584D" w:rsidP="0013716B">
            <w:pPr>
              <w:jc w:val="center"/>
              <w:rPr>
                <w:lang w:val="en-US"/>
              </w:rPr>
            </w:pPr>
            <w:proofErr w:type="spellStart"/>
            <w:r>
              <w:rPr>
                <w:lang w:val="en-US"/>
              </w:rPr>
              <w:t>Ser</w:t>
            </w:r>
            <w:proofErr w:type="spellEnd"/>
            <w:r>
              <w:t>.№__: период от - до</w:t>
            </w:r>
          </w:p>
        </w:tc>
        <w:tc>
          <w:tcPr>
            <w:tcW w:w="940" w:type="pct"/>
            <w:shd w:val="clear" w:color="auto" w:fill="FFFFFF"/>
          </w:tcPr>
          <w:p w14:paraId="7267B24A" w14:textId="0090529A" w:rsidR="0057584D" w:rsidRPr="0013716B" w:rsidRDefault="0057584D" w:rsidP="0013716B">
            <w:pPr>
              <w:jc w:val="center"/>
            </w:pPr>
            <w:r w:rsidRPr="0013716B">
              <w:t xml:space="preserve">ООО НПП </w:t>
            </w:r>
            <w:r>
              <w:t>«Титан-</w:t>
            </w:r>
            <w:proofErr w:type="spellStart"/>
            <w:r>
              <w:t>Оптима</w:t>
            </w:r>
            <w:proofErr w:type="spellEnd"/>
            <w:r>
              <w:t>»</w:t>
            </w:r>
          </w:p>
        </w:tc>
        <w:tc>
          <w:tcPr>
            <w:tcW w:w="625" w:type="pct"/>
            <w:shd w:val="clear" w:color="auto" w:fill="FFFFFF"/>
          </w:tcPr>
          <w:p w14:paraId="0F2FA2F8" w14:textId="3BBD8522" w:rsidR="0057584D" w:rsidRDefault="0057584D" w:rsidP="0013716B">
            <w:pPr>
              <w:jc w:val="center"/>
            </w:pPr>
            <w:r>
              <w:t>1</w:t>
            </w:r>
          </w:p>
        </w:tc>
        <w:tc>
          <w:tcPr>
            <w:tcW w:w="637" w:type="pct"/>
            <w:shd w:val="clear" w:color="auto" w:fill="FFFFFF"/>
          </w:tcPr>
          <w:p w14:paraId="318BAEBB" w14:textId="7FA1BB60" w:rsidR="0057584D" w:rsidRDefault="0057584D" w:rsidP="0013716B">
            <w:pPr>
              <w:jc w:val="center"/>
            </w:pPr>
            <w:r w:rsidRPr="00735A8E">
              <w:rPr>
                <w:highlight w:val="cyan"/>
              </w:rPr>
              <w:t>0 000,00</w:t>
            </w:r>
          </w:p>
        </w:tc>
        <w:tc>
          <w:tcPr>
            <w:tcW w:w="695" w:type="pct"/>
            <w:shd w:val="clear" w:color="auto" w:fill="FFFFFF"/>
          </w:tcPr>
          <w:p w14:paraId="56BAFCF8" w14:textId="23AE532F" w:rsidR="0057584D" w:rsidRDefault="0057584D" w:rsidP="0013716B">
            <w:pPr>
              <w:jc w:val="center"/>
            </w:pPr>
            <w:r w:rsidRPr="00735A8E">
              <w:rPr>
                <w:highlight w:val="cyan"/>
              </w:rPr>
              <w:t>0 000,00</w:t>
            </w:r>
          </w:p>
        </w:tc>
      </w:tr>
    </w:tbl>
    <w:p w14:paraId="26C50F56" w14:textId="77777777" w:rsidR="00F77355" w:rsidRDefault="00F77355" w:rsidP="004E512E">
      <w:pPr>
        <w:tabs>
          <w:tab w:val="left" w:pos="2563"/>
        </w:tabs>
        <w:jc w:val="both"/>
        <w:rPr>
          <w:sz w:val="24"/>
          <w:szCs w:val="24"/>
        </w:rPr>
      </w:pPr>
    </w:p>
    <w:p w14:paraId="0CD85FD4" w14:textId="7B6D65DD" w:rsidR="00860361" w:rsidRPr="00FA6007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 xml:space="preserve">Стоимость сертификатов по Акту составляет: </w:t>
      </w:r>
      <w:r w:rsidR="0057584D" w:rsidRPr="0057584D">
        <w:rPr>
          <w:sz w:val="22"/>
          <w:szCs w:val="22"/>
          <w:highlight w:val="cyan"/>
        </w:rPr>
        <w:t>0 0</w:t>
      </w:r>
      <w:r w:rsidR="002366F0" w:rsidRPr="0057584D">
        <w:rPr>
          <w:sz w:val="22"/>
          <w:szCs w:val="22"/>
          <w:highlight w:val="cyan"/>
        </w:rPr>
        <w:t>00,00</w:t>
      </w:r>
      <w:r w:rsidR="002366F0">
        <w:rPr>
          <w:sz w:val="22"/>
          <w:szCs w:val="22"/>
        </w:rPr>
        <w:t xml:space="preserve"> (</w:t>
      </w:r>
      <w:r w:rsidR="0057584D" w:rsidRPr="0057584D">
        <w:rPr>
          <w:sz w:val="22"/>
          <w:szCs w:val="22"/>
          <w:highlight w:val="cyan"/>
        </w:rPr>
        <w:t>Стоимость прописью</w:t>
      </w:r>
      <w:r w:rsidR="002366F0">
        <w:rPr>
          <w:sz w:val="22"/>
          <w:szCs w:val="22"/>
        </w:rPr>
        <w:t>) рублей</w:t>
      </w:r>
      <w:r w:rsidR="006730C7">
        <w:rPr>
          <w:sz w:val="22"/>
          <w:szCs w:val="22"/>
        </w:rPr>
        <w:t xml:space="preserve"> </w:t>
      </w:r>
      <w:r w:rsidR="006730C7" w:rsidRPr="00A83FE0">
        <w:rPr>
          <w:sz w:val="24"/>
          <w:szCs w:val="24"/>
        </w:rPr>
        <w:t>00 копеек</w:t>
      </w:r>
      <w:r w:rsidRPr="00FA6007">
        <w:rPr>
          <w:sz w:val="22"/>
          <w:szCs w:val="22"/>
        </w:rPr>
        <w:t xml:space="preserve">, </w:t>
      </w:r>
      <w:r w:rsidR="00B94FDA" w:rsidRPr="00B94FDA">
        <w:rPr>
          <w:sz w:val="22"/>
          <w:szCs w:val="22"/>
        </w:rPr>
        <w:t>НДС не облагается на основании гл.26.2 НК РФ</w:t>
      </w:r>
    </w:p>
    <w:p w14:paraId="333496C6" w14:textId="1929DD7E" w:rsidR="00860361" w:rsidRPr="00FA6007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>Объём технической поддержки на сертификаты указан в Приложение № 4 к Договору №</w:t>
      </w:r>
      <w:r w:rsidR="00F95F61" w:rsidRPr="0057584D">
        <w:rPr>
          <w:sz w:val="22"/>
          <w:szCs w:val="22"/>
          <w:highlight w:val="cyan"/>
        </w:rPr>
        <w:t>00</w:t>
      </w:r>
      <w:r w:rsidR="00F95F61">
        <w:rPr>
          <w:sz w:val="22"/>
          <w:szCs w:val="22"/>
        </w:rPr>
        <w:t>/202</w:t>
      </w:r>
      <w:r w:rsidR="00F95F61" w:rsidRPr="0057584D">
        <w:rPr>
          <w:sz w:val="22"/>
          <w:szCs w:val="22"/>
          <w:highlight w:val="cyan"/>
        </w:rPr>
        <w:t>_</w:t>
      </w:r>
      <w:r w:rsidRPr="00FA6007">
        <w:rPr>
          <w:sz w:val="22"/>
          <w:szCs w:val="22"/>
        </w:rPr>
        <w:t xml:space="preserve"> от </w:t>
      </w:r>
      <w:r w:rsidR="00B941EE" w:rsidRPr="0057584D">
        <w:rPr>
          <w:sz w:val="22"/>
          <w:szCs w:val="22"/>
          <w:highlight w:val="cyan"/>
        </w:rPr>
        <w:t>00.00</w:t>
      </w:r>
      <w:r w:rsidR="00B941EE">
        <w:rPr>
          <w:sz w:val="22"/>
          <w:szCs w:val="22"/>
        </w:rPr>
        <w:t>.</w:t>
      </w:r>
      <w:r w:rsidR="00F95F61">
        <w:rPr>
          <w:sz w:val="22"/>
          <w:szCs w:val="22"/>
        </w:rPr>
        <w:t>202</w:t>
      </w:r>
      <w:r w:rsidR="00F95F61" w:rsidRPr="0057584D">
        <w:rPr>
          <w:sz w:val="22"/>
          <w:szCs w:val="22"/>
          <w:highlight w:val="cyan"/>
        </w:rPr>
        <w:t>_</w:t>
      </w:r>
      <w:r w:rsidRPr="00FA6007">
        <w:rPr>
          <w:sz w:val="22"/>
          <w:szCs w:val="22"/>
        </w:rPr>
        <w:t xml:space="preserve">  года.</w:t>
      </w:r>
    </w:p>
    <w:p w14:paraId="0388F16A" w14:textId="3D00C215" w:rsidR="00860361" w:rsidRPr="00FA6007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 xml:space="preserve">Срок действия сертификатов - в течение 1 (одного) года с даты пролонгации </w:t>
      </w:r>
      <w:proofErr w:type="gramStart"/>
      <w:r w:rsidRPr="00FA6007">
        <w:rPr>
          <w:sz w:val="22"/>
          <w:szCs w:val="22"/>
        </w:rPr>
        <w:t>ПО</w:t>
      </w:r>
      <w:proofErr w:type="gramEnd"/>
      <w:r w:rsidRPr="00FA6007">
        <w:rPr>
          <w:sz w:val="22"/>
          <w:szCs w:val="22"/>
        </w:rPr>
        <w:t>.</w:t>
      </w:r>
    </w:p>
    <w:p w14:paraId="37A22DED" w14:textId="77777777" w:rsidR="00860361" w:rsidRPr="00FA6007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>Стороны взаимных претензий друг к другу не имеют.</w:t>
      </w:r>
    </w:p>
    <w:p w14:paraId="13656F76" w14:textId="67735FA6" w:rsidR="00F77355" w:rsidRDefault="00860361" w:rsidP="00FA6007">
      <w:pPr>
        <w:pStyle w:val="aff7"/>
        <w:numPr>
          <w:ilvl w:val="0"/>
          <w:numId w:val="12"/>
        </w:numPr>
        <w:ind w:left="284" w:hanging="284"/>
        <w:jc w:val="both"/>
        <w:rPr>
          <w:sz w:val="22"/>
          <w:szCs w:val="22"/>
        </w:rPr>
      </w:pPr>
      <w:r w:rsidRPr="00FA6007">
        <w:rPr>
          <w:sz w:val="22"/>
          <w:szCs w:val="22"/>
        </w:rPr>
        <w:t>Настоящий Акт составлен в двух идентичных экземплярах, имеющих равную юридическую силу, по одному экземпляру для каждой Стороны.</w:t>
      </w:r>
    </w:p>
    <w:p w14:paraId="4BC69116" w14:textId="5D8D84B4" w:rsidR="00FA6007" w:rsidRPr="003A33E5" w:rsidRDefault="00FA6007" w:rsidP="00FA6007">
      <w:pPr>
        <w:tabs>
          <w:tab w:val="left" w:pos="2563"/>
        </w:tabs>
        <w:jc w:val="center"/>
        <w:rPr>
          <w:b/>
          <w:i/>
        </w:rPr>
      </w:pPr>
      <w:r w:rsidRPr="003A33E5">
        <w:rPr>
          <w:b/>
          <w:i/>
        </w:rPr>
        <w:t xml:space="preserve">Форма акта </w:t>
      </w:r>
      <w:r w:rsidR="00C04EF9">
        <w:rPr>
          <w:b/>
          <w:i/>
        </w:rPr>
        <w:t xml:space="preserve">приёма - </w:t>
      </w:r>
      <w:r w:rsidRPr="003A33E5">
        <w:rPr>
          <w:b/>
          <w:i/>
        </w:rPr>
        <w:t xml:space="preserve">передачи </w:t>
      </w:r>
      <w:r>
        <w:rPr>
          <w:b/>
          <w:i/>
        </w:rPr>
        <w:t>сертификатов технической поддержки</w:t>
      </w:r>
      <w:r w:rsidRPr="003A33E5">
        <w:rPr>
          <w:b/>
          <w:i/>
        </w:rPr>
        <w:t xml:space="preserve"> СОГЛАСОВАНА: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68"/>
        <w:gridCol w:w="4907"/>
      </w:tblGrid>
      <w:tr w:rsidR="00FA6007" w:rsidRPr="003A33E5" w14:paraId="151EE965" w14:textId="77777777" w:rsidTr="003D5B35">
        <w:tc>
          <w:tcPr>
            <w:tcW w:w="4768" w:type="dxa"/>
          </w:tcPr>
          <w:p w14:paraId="1FDE4020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От Лицензиата:</w:t>
            </w:r>
          </w:p>
          <w:p w14:paraId="2C4ED834" w14:textId="5CB95594" w:rsidR="00FA6007" w:rsidRPr="00B45775" w:rsidRDefault="00A949FD" w:rsidP="003D5B35">
            <w:pPr>
              <w:pStyle w:val="af2"/>
              <w:tabs>
                <w:tab w:val="clear" w:pos="4153"/>
                <w:tab w:val="clear" w:pos="8306"/>
              </w:tabs>
              <w:rPr>
                <w:szCs w:val="24"/>
              </w:rPr>
            </w:pPr>
            <w:r>
              <w:rPr>
                <w:szCs w:val="24"/>
              </w:rPr>
              <w:t>Д</w:t>
            </w:r>
            <w:r w:rsidR="00FA6007" w:rsidRPr="00B45775">
              <w:rPr>
                <w:szCs w:val="24"/>
              </w:rPr>
              <w:t xml:space="preserve">иректор </w:t>
            </w:r>
          </w:p>
          <w:p w14:paraId="67C90ECA" w14:textId="086F118E" w:rsidR="00FA6007" w:rsidRPr="003A33E5" w:rsidRDefault="003D5B35" w:rsidP="003D5B3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ООО </w:t>
            </w:r>
            <w:r w:rsidR="00F95F61">
              <w:rPr>
                <w:sz w:val="24"/>
                <w:szCs w:val="24"/>
              </w:rPr>
              <w:t>«</w:t>
            </w:r>
            <w:r w:rsidR="00F95F61" w:rsidRPr="0057584D">
              <w:rPr>
                <w:sz w:val="24"/>
                <w:szCs w:val="24"/>
                <w:highlight w:val="cyan"/>
              </w:rPr>
              <w:t>Сокращенное название</w:t>
            </w:r>
            <w:r w:rsidR="00F95F61">
              <w:rPr>
                <w:sz w:val="24"/>
                <w:szCs w:val="24"/>
              </w:rPr>
              <w:t>»</w:t>
            </w:r>
          </w:p>
          <w:p w14:paraId="27495BA9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</w:p>
          <w:p w14:paraId="444E3B09" w14:textId="4E51863A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__________________ / </w:t>
            </w:r>
            <w:r w:rsidR="00F93321" w:rsidRPr="0057584D">
              <w:rPr>
                <w:sz w:val="24"/>
                <w:szCs w:val="24"/>
                <w:highlight w:val="cyan"/>
              </w:rPr>
              <w:t>И.О. Фамилия</w:t>
            </w:r>
            <w:r w:rsidRPr="003A33E5">
              <w:rPr>
                <w:sz w:val="24"/>
                <w:szCs w:val="24"/>
              </w:rPr>
              <w:t xml:space="preserve"> /</w:t>
            </w:r>
          </w:p>
          <w:p w14:paraId="083B9D8B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МП</w:t>
            </w:r>
          </w:p>
        </w:tc>
        <w:tc>
          <w:tcPr>
            <w:tcW w:w="4907" w:type="dxa"/>
          </w:tcPr>
          <w:p w14:paraId="721785BB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От Лицензиара:</w:t>
            </w:r>
          </w:p>
          <w:p w14:paraId="0B724588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>Генеральный директор</w:t>
            </w:r>
          </w:p>
          <w:p w14:paraId="39E229C7" w14:textId="3A7FFF83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ООО НПП </w:t>
            </w:r>
            <w:r w:rsidR="00B94FDA">
              <w:rPr>
                <w:sz w:val="24"/>
                <w:szCs w:val="24"/>
              </w:rPr>
              <w:t>«Титан-</w:t>
            </w:r>
            <w:proofErr w:type="spellStart"/>
            <w:r w:rsidR="00B94FDA">
              <w:rPr>
                <w:sz w:val="24"/>
                <w:szCs w:val="24"/>
              </w:rPr>
              <w:t>Оптима</w:t>
            </w:r>
            <w:proofErr w:type="spellEnd"/>
            <w:r w:rsidR="00B94FDA">
              <w:rPr>
                <w:sz w:val="24"/>
                <w:szCs w:val="24"/>
              </w:rPr>
              <w:t>»</w:t>
            </w:r>
          </w:p>
          <w:p w14:paraId="34699A0D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</w:p>
          <w:p w14:paraId="5247A7A2" w14:textId="77777777" w:rsidR="00FA6007" w:rsidRPr="003A33E5" w:rsidRDefault="00FA6007" w:rsidP="003D5B35">
            <w:pPr>
              <w:jc w:val="both"/>
              <w:rPr>
                <w:sz w:val="24"/>
                <w:szCs w:val="24"/>
              </w:rPr>
            </w:pPr>
            <w:r w:rsidRPr="003A33E5">
              <w:rPr>
                <w:sz w:val="24"/>
                <w:szCs w:val="24"/>
              </w:rPr>
              <w:t xml:space="preserve">__________________ / Л.М. </w:t>
            </w:r>
            <w:proofErr w:type="spellStart"/>
            <w:r w:rsidRPr="003A33E5">
              <w:rPr>
                <w:sz w:val="24"/>
                <w:szCs w:val="24"/>
              </w:rPr>
              <w:t>Домрачева</w:t>
            </w:r>
            <w:proofErr w:type="spellEnd"/>
            <w:r w:rsidRPr="003A33E5">
              <w:rPr>
                <w:sz w:val="24"/>
                <w:szCs w:val="24"/>
              </w:rPr>
              <w:t xml:space="preserve"> /</w:t>
            </w:r>
          </w:p>
          <w:p w14:paraId="21F6D38F" w14:textId="77777777" w:rsidR="00FA6007" w:rsidRPr="003A33E5" w:rsidRDefault="00FA6007" w:rsidP="003D5B35">
            <w:pPr>
              <w:jc w:val="both"/>
            </w:pPr>
            <w:r w:rsidRPr="003A33E5">
              <w:rPr>
                <w:sz w:val="24"/>
                <w:szCs w:val="24"/>
              </w:rPr>
              <w:t>МП</w:t>
            </w:r>
          </w:p>
        </w:tc>
      </w:tr>
    </w:tbl>
    <w:p w14:paraId="0EF20D01" w14:textId="77777777" w:rsidR="00F77355" w:rsidRDefault="00F77355" w:rsidP="00F77355">
      <w:pPr>
        <w:pStyle w:val="28"/>
        <w:framePr w:wrap="none" w:vAnchor="page" w:hAnchor="page" w:x="15643" w:y="16607"/>
        <w:shd w:val="clear" w:color="auto" w:fill="auto"/>
        <w:spacing w:line="180" w:lineRule="exact"/>
        <w:ind w:left="20"/>
      </w:pPr>
      <w:r>
        <w:t>15</w:t>
      </w:r>
    </w:p>
    <w:p w14:paraId="4B39813A" w14:textId="77777777" w:rsidR="00F77355" w:rsidRPr="003A33E5" w:rsidRDefault="00F77355" w:rsidP="00C04EF9">
      <w:pPr>
        <w:tabs>
          <w:tab w:val="left" w:pos="2563"/>
        </w:tabs>
        <w:jc w:val="both"/>
        <w:rPr>
          <w:sz w:val="24"/>
          <w:szCs w:val="24"/>
        </w:rPr>
      </w:pPr>
    </w:p>
    <w:sectPr w:rsidR="00F77355" w:rsidRPr="003A33E5" w:rsidSect="004D298D">
      <w:pgSz w:w="11906" w:h="16838"/>
      <w:pgMar w:top="1440" w:right="709" w:bottom="1418" w:left="1418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7C9954" w14:textId="77777777" w:rsidR="0085181B" w:rsidRDefault="0085181B">
      <w:r>
        <w:separator/>
      </w:r>
    </w:p>
  </w:endnote>
  <w:endnote w:type="continuationSeparator" w:id="0">
    <w:p w14:paraId="6CC47C9E" w14:textId="77777777" w:rsidR="0085181B" w:rsidRDefault="00851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60147" w14:textId="77777777" w:rsidR="00F95F61" w:rsidRDefault="00F95F61">
    <w:pPr>
      <w:pStyle w:val="af7"/>
      <w:jc w:val="center"/>
    </w:pPr>
    <w:r>
      <w:fldChar w:fldCharType="begin"/>
    </w:r>
    <w:r>
      <w:instrText xml:space="preserve"> PAGE </w:instrText>
    </w:r>
    <w:r>
      <w:fldChar w:fldCharType="separate"/>
    </w:r>
    <w:r w:rsidR="00A40C15">
      <w:rPr>
        <w:noProof/>
      </w:rPr>
      <w:t>6</w:t>
    </w:r>
    <w:r>
      <w:rPr>
        <w:noProof/>
      </w:rPr>
      <w:fldChar w:fldCharType="end"/>
    </w:r>
  </w:p>
  <w:p w14:paraId="1A060148" w14:textId="77777777" w:rsidR="00F95F61" w:rsidRDefault="00F95F61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60149" w14:textId="77777777" w:rsidR="00F95F61" w:rsidRDefault="00F95F61">
    <w:pPr>
      <w:pStyle w:val="af7"/>
      <w:jc w:val="center"/>
    </w:pPr>
    <w:r>
      <w:fldChar w:fldCharType="begin"/>
    </w:r>
    <w:r>
      <w:instrText xml:space="preserve"> PAGE </w:instrText>
    </w:r>
    <w:r>
      <w:fldChar w:fldCharType="separate"/>
    </w:r>
    <w:r w:rsidR="00A40C15">
      <w:rPr>
        <w:noProof/>
      </w:rPr>
      <w:t>7</w:t>
    </w:r>
    <w:r>
      <w:rPr>
        <w:noProof/>
      </w:rPr>
      <w:fldChar w:fldCharType="end"/>
    </w:r>
  </w:p>
  <w:p w14:paraId="1A06014A" w14:textId="77777777" w:rsidR="00F95F61" w:rsidRDefault="00F95F61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06014B" w14:textId="77777777" w:rsidR="00F95F61" w:rsidRPr="00553362" w:rsidRDefault="00F95F61">
    <w:pPr>
      <w:pStyle w:val="af7"/>
      <w:jc w:val="center"/>
      <w:rPr>
        <w:color w:val="FFFFFF"/>
      </w:rPr>
    </w:pPr>
    <w:r w:rsidRPr="00553362">
      <w:rPr>
        <w:color w:val="FFFFFF"/>
      </w:rPr>
      <w:fldChar w:fldCharType="begin"/>
    </w:r>
    <w:r w:rsidRPr="00553362">
      <w:rPr>
        <w:color w:val="FFFFFF"/>
      </w:rPr>
      <w:instrText xml:space="preserve"> PAGE </w:instrText>
    </w:r>
    <w:r w:rsidRPr="00553362">
      <w:rPr>
        <w:color w:val="FFFFFF"/>
      </w:rPr>
      <w:fldChar w:fldCharType="separate"/>
    </w:r>
    <w:r w:rsidR="005B5EAA">
      <w:rPr>
        <w:noProof/>
        <w:color w:val="FFFFFF"/>
      </w:rPr>
      <w:t>16</w:t>
    </w:r>
    <w:r w:rsidRPr="00553362">
      <w:rPr>
        <w:color w:val="FFFFFF"/>
      </w:rPr>
      <w:fldChar w:fldCharType="end"/>
    </w:r>
  </w:p>
  <w:p w14:paraId="1A06014C" w14:textId="77777777" w:rsidR="00F95F61" w:rsidRDefault="00F95F61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105626" w14:textId="77777777" w:rsidR="0085181B" w:rsidRDefault="0085181B">
      <w:r>
        <w:separator/>
      </w:r>
    </w:p>
  </w:footnote>
  <w:footnote w:type="continuationSeparator" w:id="0">
    <w:p w14:paraId="6B22AAAA" w14:textId="77777777" w:rsidR="0085181B" w:rsidRDefault="008518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7AEE64C"/>
    <w:lvl w:ilvl="0">
      <w:start w:val="1"/>
      <w:numFmt w:val="decimal"/>
      <w:lvlText w:val="%1."/>
      <w:lvlJc w:val="center"/>
      <w:pPr>
        <w:tabs>
          <w:tab w:val="num" w:pos="0"/>
        </w:tabs>
        <w:ind w:firstLine="288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1077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512" w:hanging="360"/>
      </w:pPr>
      <w:rPr>
        <w:rFonts w:cs="Times New Roman"/>
      </w:rPr>
    </w:lvl>
  </w:abstractNum>
  <w:abstractNum w:abstractNumId="4">
    <w:nsid w:val="0FB55065"/>
    <w:multiLevelType w:val="hybridMultilevel"/>
    <w:tmpl w:val="C3DEC252"/>
    <w:lvl w:ilvl="0" w:tplc="753A8C5E">
      <w:start w:val="1"/>
      <w:numFmt w:val="decimal"/>
      <w:lvlText w:val="%1."/>
      <w:lvlJc w:val="left"/>
      <w:pPr>
        <w:tabs>
          <w:tab w:val="num" w:pos="1980"/>
        </w:tabs>
        <w:ind w:left="1980" w:hanging="900"/>
      </w:pPr>
      <w:rPr>
        <w:rFonts w:hint="default"/>
        <w:i w:val="0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387D4B40"/>
    <w:multiLevelType w:val="multilevel"/>
    <w:tmpl w:val="53CE6A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A4661D8"/>
    <w:multiLevelType w:val="hybridMultilevel"/>
    <w:tmpl w:val="BA504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A3742C"/>
    <w:multiLevelType w:val="multilevel"/>
    <w:tmpl w:val="04B84D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DF0197"/>
    <w:multiLevelType w:val="multilevel"/>
    <w:tmpl w:val="725814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42723D4"/>
    <w:multiLevelType w:val="multilevel"/>
    <w:tmpl w:val="4C2A79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0184F79"/>
    <w:multiLevelType w:val="multilevel"/>
    <w:tmpl w:val="07AEE64C"/>
    <w:lvl w:ilvl="0">
      <w:start w:val="1"/>
      <w:numFmt w:val="decimal"/>
      <w:lvlText w:val="%1."/>
      <w:lvlJc w:val="center"/>
      <w:pPr>
        <w:tabs>
          <w:tab w:val="num" w:pos="0"/>
        </w:tabs>
        <w:ind w:firstLine="288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/>
      </w:rPr>
    </w:lvl>
  </w:abstractNum>
  <w:abstractNum w:abstractNumId="11">
    <w:nsid w:val="71D07636"/>
    <w:multiLevelType w:val="hybridMultilevel"/>
    <w:tmpl w:val="2ADCBC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9B61E2"/>
    <w:multiLevelType w:val="multilevel"/>
    <w:tmpl w:val="D0701764"/>
    <w:lvl w:ilvl="0">
      <w:start w:val="4"/>
      <w:numFmt w:val="decimal"/>
      <w:lvlText w:val="%1."/>
      <w:lvlJc w:val="left"/>
      <w:pPr>
        <w:ind w:left="64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52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30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8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4" w:hanging="118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13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11"/>
  </w:num>
  <w:num w:numId="8">
    <w:abstractNumId w:val="12"/>
  </w:num>
  <w:num w:numId="9">
    <w:abstractNumId w:val="5"/>
  </w:num>
  <w:num w:numId="10">
    <w:abstractNumId w:val="8"/>
  </w:num>
  <w:num w:numId="11">
    <w:abstractNumId w:val="7"/>
  </w:num>
  <w:num w:numId="12">
    <w:abstractNumId w:val="6"/>
  </w:num>
  <w:num w:numId="13">
    <w:abstractNumId w:val="9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6E"/>
    <w:rsid w:val="00002C0B"/>
    <w:rsid w:val="000031F8"/>
    <w:rsid w:val="00003377"/>
    <w:rsid w:val="00004C56"/>
    <w:rsid w:val="0001026D"/>
    <w:rsid w:val="000210DD"/>
    <w:rsid w:val="00024363"/>
    <w:rsid w:val="00027634"/>
    <w:rsid w:val="00031999"/>
    <w:rsid w:val="00033428"/>
    <w:rsid w:val="0003375C"/>
    <w:rsid w:val="00035FFA"/>
    <w:rsid w:val="000409C2"/>
    <w:rsid w:val="000410D0"/>
    <w:rsid w:val="00042EE3"/>
    <w:rsid w:val="0004734E"/>
    <w:rsid w:val="00047AB7"/>
    <w:rsid w:val="00050525"/>
    <w:rsid w:val="00050B5E"/>
    <w:rsid w:val="00052791"/>
    <w:rsid w:val="00057DB6"/>
    <w:rsid w:val="00060111"/>
    <w:rsid w:val="00060E90"/>
    <w:rsid w:val="00062AB5"/>
    <w:rsid w:val="000646B8"/>
    <w:rsid w:val="00067244"/>
    <w:rsid w:val="0007576B"/>
    <w:rsid w:val="0007754D"/>
    <w:rsid w:val="000806B4"/>
    <w:rsid w:val="00084D28"/>
    <w:rsid w:val="0009570B"/>
    <w:rsid w:val="000A2EE9"/>
    <w:rsid w:val="000A7D8C"/>
    <w:rsid w:val="000B0932"/>
    <w:rsid w:val="000B2E1C"/>
    <w:rsid w:val="000B7464"/>
    <w:rsid w:val="000C0122"/>
    <w:rsid w:val="000C2695"/>
    <w:rsid w:val="000C38B0"/>
    <w:rsid w:val="000D7E1E"/>
    <w:rsid w:val="000E1D74"/>
    <w:rsid w:val="000E221B"/>
    <w:rsid w:val="000E22C7"/>
    <w:rsid w:val="000E48FB"/>
    <w:rsid w:val="000F2FC3"/>
    <w:rsid w:val="000F3561"/>
    <w:rsid w:val="000F57C9"/>
    <w:rsid w:val="000F5E47"/>
    <w:rsid w:val="00101477"/>
    <w:rsid w:val="00102CE3"/>
    <w:rsid w:val="00102FA1"/>
    <w:rsid w:val="0010496F"/>
    <w:rsid w:val="00104AF0"/>
    <w:rsid w:val="00104E98"/>
    <w:rsid w:val="001054DD"/>
    <w:rsid w:val="0010578B"/>
    <w:rsid w:val="00116EE4"/>
    <w:rsid w:val="00120CB5"/>
    <w:rsid w:val="00121A4C"/>
    <w:rsid w:val="001262CD"/>
    <w:rsid w:val="0013716B"/>
    <w:rsid w:val="0013770B"/>
    <w:rsid w:val="00140512"/>
    <w:rsid w:val="001450ED"/>
    <w:rsid w:val="00151F40"/>
    <w:rsid w:val="00155D04"/>
    <w:rsid w:val="0016190A"/>
    <w:rsid w:val="00161D90"/>
    <w:rsid w:val="001632F2"/>
    <w:rsid w:val="001642A0"/>
    <w:rsid w:val="00165A22"/>
    <w:rsid w:val="0016716E"/>
    <w:rsid w:val="00167794"/>
    <w:rsid w:val="00170B8C"/>
    <w:rsid w:val="00172E23"/>
    <w:rsid w:val="0017764F"/>
    <w:rsid w:val="00177D6B"/>
    <w:rsid w:val="0018016C"/>
    <w:rsid w:val="001803FC"/>
    <w:rsid w:val="001811F4"/>
    <w:rsid w:val="00185295"/>
    <w:rsid w:val="00190B87"/>
    <w:rsid w:val="00191CE6"/>
    <w:rsid w:val="0019424C"/>
    <w:rsid w:val="00195C9E"/>
    <w:rsid w:val="00197111"/>
    <w:rsid w:val="001A1270"/>
    <w:rsid w:val="001A2DD4"/>
    <w:rsid w:val="001A34AE"/>
    <w:rsid w:val="001A5D3B"/>
    <w:rsid w:val="001B016F"/>
    <w:rsid w:val="001B048A"/>
    <w:rsid w:val="001B2A9C"/>
    <w:rsid w:val="001B465C"/>
    <w:rsid w:val="001C0339"/>
    <w:rsid w:val="001C2FEF"/>
    <w:rsid w:val="001C42B0"/>
    <w:rsid w:val="001C51F6"/>
    <w:rsid w:val="001C5A26"/>
    <w:rsid w:val="001D1295"/>
    <w:rsid w:val="001D1F59"/>
    <w:rsid w:val="001D3A64"/>
    <w:rsid w:val="001E2064"/>
    <w:rsid w:val="001E27B3"/>
    <w:rsid w:val="001E2F8D"/>
    <w:rsid w:val="001E4D18"/>
    <w:rsid w:val="001F0549"/>
    <w:rsid w:val="001F35B4"/>
    <w:rsid w:val="001F4AB2"/>
    <w:rsid w:val="001F55CF"/>
    <w:rsid w:val="001F6083"/>
    <w:rsid w:val="00200752"/>
    <w:rsid w:val="002043EF"/>
    <w:rsid w:val="002049B1"/>
    <w:rsid w:val="00206A88"/>
    <w:rsid w:val="00207DF0"/>
    <w:rsid w:val="0021181B"/>
    <w:rsid w:val="00214114"/>
    <w:rsid w:val="00222270"/>
    <w:rsid w:val="0022274D"/>
    <w:rsid w:val="00222E52"/>
    <w:rsid w:val="002240A6"/>
    <w:rsid w:val="00231239"/>
    <w:rsid w:val="002317F4"/>
    <w:rsid w:val="00233147"/>
    <w:rsid w:val="00233B5C"/>
    <w:rsid w:val="002366F0"/>
    <w:rsid w:val="00243F2D"/>
    <w:rsid w:val="00243FC8"/>
    <w:rsid w:val="00247358"/>
    <w:rsid w:val="002474F5"/>
    <w:rsid w:val="002504DA"/>
    <w:rsid w:val="00250658"/>
    <w:rsid w:val="0025449F"/>
    <w:rsid w:val="00260B35"/>
    <w:rsid w:val="002616E2"/>
    <w:rsid w:val="002736D7"/>
    <w:rsid w:val="00282F18"/>
    <w:rsid w:val="002845CF"/>
    <w:rsid w:val="00284D6E"/>
    <w:rsid w:val="00290E5A"/>
    <w:rsid w:val="002965AC"/>
    <w:rsid w:val="002A0905"/>
    <w:rsid w:val="002A1211"/>
    <w:rsid w:val="002A6490"/>
    <w:rsid w:val="002C0725"/>
    <w:rsid w:val="002C4E9D"/>
    <w:rsid w:val="002D1AE1"/>
    <w:rsid w:val="002D4B03"/>
    <w:rsid w:val="002D6C71"/>
    <w:rsid w:val="002D6EFA"/>
    <w:rsid w:val="002E40FF"/>
    <w:rsid w:val="002E4D69"/>
    <w:rsid w:val="002E5135"/>
    <w:rsid w:val="002E56E7"/>
    <w:rsid w:val="002F1A70"/>
    <w:rsid w:val="002F4879"/>
    <w:rsid w:val="002F4A2E"/>
    <w:rsid w:val="002F591D"/>
    <w:rsid w:val="00303B7A"/>
    <w:rsid w:val="0030788C"/>
    <w:rsid w:val="0031093C"/>
    <w:rsid w:val="003140E3"/>
    <w:rsid w:val="0031417B"/>
    <w:rsid w:val="003172AB"/>
    <w:rsid w:val="00325553"/>
    <w:rsid w:val="00330EA3"/>
    <w:rsid w:val="00333D05"/>
    <w:rsid w:val="00340712"/>
    <w:rsid w:val="003423D9"/>
    <w:rsid w:val="00344224"/>
    <w:rsid w:val="00347F4B"/>
    <w:rsid w:val="00352D29"/>
    <w:rsid w:val="003556FE"/>
    <w:rsid w:val="00355C00"/>
    <w:rsid w:val="00356B10"/>
    <w:rsid w:val="0036245D"/>
    <w:rsid w:val="0036382E"/>
    <w:rsid w:val="00366AEC"/>
    <w:rsid w:val="00371B73"/>
    <w:rsid w:val="0037329F"/>
    <w:rsid w:val="00374185"/>
    <w:rsid w:val="00374DE7"/>
    <w:rsid w:val="003756D2"/>
    <w:rsid w:val="00375C36"/>
    <w:rsid w:val="003762D7"/>
    <w:rsid w:val="00377E62"/>
    <w:rsid w:val="00383358"/>
    <w:rsid w:val="00384CE7"/>
    <w:rsid w:val="003972E5"/>
    <w:rsid w:val="003A2FAF"/>
    <w:rsid w:val="003A33E5"/>
    <w:rsid w:val="003B1D75"/>
    <w:rsid w:val="003B5D7E"/>
    <w:rsid w:val="003C2BC2"/>
    <w:rsid w:val="003C6857"/>
    <w:rsid w:val="003D1089"/>
    <w:rsid w:val="003D47E0"/>
    <w:rsid w:val="003D54A0"/>
    <w:rsid w:val="003D5B35"/>
    <w:rsid w:val="003D7056"/>
    <w:rsid w:val="003E0C0E"/>
    <w:rsid w:val="003E4490"/>
    <w:rsid w:val="003E5EB7"/>
    <w:rsid w:val="003F2720"/>
    <w:rsid w:val="003F2E6D"/>
    <w:rsid w:val="003F3000"/>
    <w:rsid w:val="003F4C69"/>
    <w:rsid w:val="003F5940"/>
    <w:rsid w:val="00405BCB"/>
    <w:rsid w:val="004075CF"/>
    <w:rsid w:val="00407DFB"/>
    <w:rsid w:val="004232AF"/>
    <w:rsid w:val="00425905"/>
    <w:rsid w:val="004302B9"/>
    <w:rsid w:val="004317A1"/>
    <w:rsid w:val="004318ED"/>
    <w:rsid w:val="00434353"/>
    <w:rsid w:val="004351CD"/>
    <w:rsid w:val="004361E6"/>
    <w:rsid w:val="00450473"/>
    <w:rsid w:val="0045216F"/>
    <w:rsid w:val="004542EA"/>
    <w:rsid w:val="00456741"/>
    <w:rsid w:val="00456F49"/>
    <w:rsid w:val="00462751"/>
    <w:rsid w:val="00462EB0"/>
    <w:rsid w:val="00463771"/>
    <w:rsid w:val="004665FA"/>
    <w:rsid w:val="00470ACD"/>
    <w:rsid w:val="00473ECC"/>
    <w:rsid w:val="004748CD"/>
    <w:rsid w:val="004775FD"/>
    <w:rsid w:val="0048164A"/>
    <w:rsid w:val="00482288"/>
    <w:rsid w:val="00482BA4"/>
    <w:rsid w:val="00484D0F"/>
    <w:rsid w:val="00485F93"/>
    <w:rsid w:val="004964F9"/>
    <w:rsid w:val="004A5AF2"/>
    <w:rsid w:val="004B2030"/>
    <w:rsid w:val="004B49EC"/>
    <w:rsid w:val="004B7E5B"/>
    <w:rsid w:val="004C17B0"/>
    <w:rsid w:val="004C1C24"/>
    <w:rsid w:val="004C26F0"/>
    <w:rsid w:val="004C2A41"/>
    <w:rsid w:val="004C58CA"/>
    <w:rsid w:val="004C7869"/>
    <w:rsid w:val="004C7B68"/>
    <w:rsid w:val="004D15E0"/>
    <w:rsid w:val="004D298D"/>
    <w:rsid w:val="004D31B1"/>
    <w:rsid w:val="004D3619"/>
    <w:rsid w:val="004D62F5"/>
    <w:rsid w:val="004E512E"/>
    <w:rsid w:val="004E597D"/>
    <w:rsid w:val="004E6D2C"/>
    <w:rsid w:val="004F30F6"/>
    <w:rsid w:val="004F76C4"/>
    <w:rsid w:val="005018C0"/>
    <w:rsid w:val="00502027"/>
    <w:rsid w:val="0050321E"/>
    <w:rsid w:val="005036D8"/>
    <w:rsid w:val="0051217E"/>
    <w:rsid w:val="00512A47"/>
    <w:rsid w:val="00517C72"/>
    <w:rsid w:val="00522823"/>
    <w:rsid w:val="00522BED"/>
    <w:rsid w:val="0052417C"/>
    <w:rsid w:val="00525F6B"/>
    <w:rsid w:val="00526997"/>
    <w:rsid w:val="00543196"/>
    <w:rsid w:val="0054411A"/>
    <w:rsid w:val="00550587"/>
    <w:rsid w:val="00553362"/>
    <w:rsid w:val="00553741"/>
    <w:rsid w:val="00555FFD"/>
    <w:rsid w:val="00561C48"/>
    <w:rsid w:val="00563F4E"/>
    <w:rsid w:val="00566978"/>
    <w:rsid w:val="00572315"/>
    <w:rsid w:val="0057584D"/>
    <w:rsid w:val="005775B0"/>
    <w:rsid w:val="005814F2"/>
    <w:rsid w:val="00582994"/>
    <w:rsid w:val="005856F1"/>
    <w:rsid w:val="00585F1B"/>
    <w:rsid w:val="00586AF7"/>
    <w:rsid w:val="0058776E"/>
    <w:rsid w:val="00591B12"/>
    <w:rsid w:val="00592660"/>
    <w:rsid w:val="00594001"/>
    <w:rsid w:val="005951BD"/>
    <w:rsid w:val="00597045"/>
    <w:rsid w:val="005A1E3E"/>
    <w:rsid w:val="005A2024"/>
    <w:rsid w:val="005A252D"/>
    <w:rsid w:val="005A2A6A"/>
    <w:rsid w:val="005B16B0"/>
    <w:rsid w:val="005B2028"/>
    <w:rsid w:val="005B4934"/>
    <w:rsid w:val="005B5EAA"/>
    <w:rsid w:val="005B6A31"/>
    <w:rsid w:val="005B6C7C"/>
    <w:rsid w:val="005B71C8"/>
    <w:rsid w:val="005C4D2C"/>
    <w:rsid w:val="005C5444"/>
    <w:rsid w:val="005C55B3"/>
    <w:rsid w:val="005C6608"/>
    <w:rsid w:val="005C6747"/>
    <w:rsid w:val="005D0853"/>
    <w:rsid w:val="005D6676"/>
    <w:rsid w:val="005D6F79"/>
    <w:rsid w:val="005E4D66"/>
    <w:rsid w:val="005F1046"/>
    <w:rsid w:val="0060194F"/>
    <w:rsid w:val="00607E58"/>
    <w:rsid w:val="0061072B"/>
    <w:rsid w:val="006107DA"/>
    <w:rsid w:val="006153BA"/>
    <w:rsid w:val="0061657B"/>
    <w:rsid w:val="00616E03"/>
    <w:rsid w:val="0062059E"/>
    <w:rsid w:val="00623CD5"/>
    <w:rsid w:val="00627615"/>
    <w:rsid w:val="00630563"/>
    <w:rsid w:val="00631447"/>
    <w:rsid w:val="00631895"/>
    <w:rsid w:val="00633772"/>
    <w:rsid w:val="00650578"/>
    <w:rsid w:val="00650EB7"/>
    <w:rsid w:val="0065279D"/>
    <w:rsid w:val="0065345A"/>
    <w:rsid w:val="00655BB7"/>
    <w:rsid w:val="00655C82"/>
    <w:rsid w:val="00664548"/>
    <w:rsid w:val="006677E6"/>
    <w:rsid w:val="0067203C"/>
    <w:rsid w:val="006730C5"/>
    <w:rsid w:val="006730C7"/>
    <w:rsid w:val="0068105A"/>
    <w:rsid w:val="0068177F"/>
    <w:rsid w:val="00683A0D"/>
    <w:rsid w:val="006853A3"/>
    <w:rsid w:val="006904D3"/>
    <w:rsid w:val="00692021"/>
    <w:rsid w:val="006A3BC3"/>
    <w:rsid w:val="006A5990"/>
    <w:rsid w:val="006B0491"/>
    <w:rsid w:val="006B371E"/>
    <w:rsid w:val="006B728E"/>
    <w:rsid w:val="006C12F0"/>
    <w:rsid w:val="006C29B2"/>
    <w:rsid w:val="006D04B8"/>
    <w:rsid w:val="006D15B9"/>
    <w:rsid w:val="006D501D"/>
    <w:rsid w:val="006D6028"/>
    <w:rsid w:val="006D6DDF"/>
    <w:rsid w:val="006D703A"/>
    <w:rsid w:val="006D78DC"/>
    <w:rsid w:val="006E360E"/>
    <w:rsid w:val="006F3DA4"/>
    <w:rsid w:val="006F5648"/>
    <w:rsid w:val="00701426"/>
    <w:rsid w:val="00710F8C"/>
    <w:rsid w:val="007118BA"/>
    <w:rsid w:val="00713C8B"/>
    <w:rsid w:val="00715186"/>
    <w:rsid w:val="0071680D"/>
    <w:rsid w:val="007168D1"/>
    <w:rsid w:val="0072075F"/>
    <w:rsid w:val="00722870"/>
    <w:rsid w:val="00722E4D"/>
    <w:rsid w:val="00723F72"/>
    <w:rsid w:val="00724FFA"/>
    <w:rsid w:val="007314A4"/>
    <w:rsid w:val="0073154E"/>
    <w:rsid w:val="0073199C"/>
    <w:rsid w:val="0073222A"/>
    <w:rsid w:val="0073382A"/>
    <w:rsid w:val="00737B16"/>
    <w:rsid w:val="00741C94"/>
    <w:rsid w:val="007455E4"/>
    <w:rsid w:val="00746341"/>
    <w:rsid w:val="00761086"/>
    <w:rsid w:val="007647A7"/>
    <w:rsid w:val="00764BC0"/>
    <w:rsid w:val="00766FD0"/>
    <w:rsid w:val="007676D1"/>
    <w:rsid w:val="007732FC"/>
    <w:rsid w:val="00773C43"/>
    <w:rsid w:val="00775808"/>
    <w:rsid w:val="00775B35"/>
    <w:rsid w:val="00776388"/>
    <w:rsid w:val="00776682"/>
    <w:rsid w:val="007768D5"/>
    <w:rsid w:val="00784DA4"/>
    <w:rsid w:val="00785EC8"/>
    <w:rsid w:val="00790922"/>
    <w:rsid w:val="00794488"/>
    <w:rsid w:val="00795DAE"/>
    <w:rsid w:val="007A1DEB"/>
    <w:rsid w:val="007A4834"/>
    <w:rsid w:val="007B2AA4"/>
    <w:rsid w:val="007B5F63"/>
    <w:rsid w:val="007B659F"/>
    <w:rsid w:val="007B7C63"/>
    <w:rsid w:val="007C2B72"/>
    <w:rsid w:val="007C537E"/>
    <w:rsid w:val="007C5A10"/>
    <w:rsid w:val="007D0D92"/>
    <w:rsid w:val="007E2A7E"/>
    <w:rsid w:val="007E77D3"/>
    <w:rsid w:val="007F472E"/>
    <w:rsid w:val="00801E84"/>
    <w:rsid w:val="00804A52"/>
    <w:rsid w:val="0081224A"/>
    <w:rsid w:val="00822CDF"/>
    <w:rsid w:val="0082657C"/>
    <w:rsid w:val="00834B4E"/>
    <w:rsid w:val="0083597D"/>
    <w:rsid w:val="008401B9"/>
    <w:rsid w:val="008405F1"/>
    <w:rsid w:val="008407C6"/>
    <w:rsid w:val="00841992"/>
    <w:rsid w:val="00843E70"/>
    <w:rsid w:val="0084545D"/>
    <w:rsid w:val="00845B18"/>
    <w:rsid w:val="008472AD"/>
    <w:rsid w:val="008478E2"/>
    <w:rsid w:val="0085181B"/>
    <w:rsid w:val="008535F0"/>
    <w:rsid w:val="008544A1"/>
    <w:rsid w:val="00860361"/>
    <w:rsid w:val="00860DA4"/>
    <w:rsid w:val="00863E38"/>
    <w:rsid w:val="00864585"/>
    <w:rsid w:val="008661C9"/>
    <w:rsid w:val="00870F77"/>
    <w:rsid w:val="00870FF8"/>
    <w:rsid w:val="00871ECA"/>
    <w:rsid w:val="00872A19"/>
    <w:rsid w:val="008740C8"/>
    <w:rsid w:val="0087432D"/>
    <w:rsid w:val="0088056B"/>
    <w:rsid w:val="00883237"/>
    <w:rsid w:val="00883273"/>
    <w:rsid w:val="00885DCF"/>
    <w:rsid w:val="00895CB8"/>
    <w:rsid w:val="008960C6"/>
    <w:rsid w:val="00896990"/>
    <w:rsid w:val="00897D3C"/>
    <w:rsid w:val="008B1780"/>
    <w:rsid w:val="008B203D"/>
    <w:rsid w:val="008B3E6F"/>
    <w:rsid w:val="008B5939"/>
    <w:rsid w:val="008B59E4"/>
    <w:rsid w:val="008C2C8F"/>
    <w:rsid w:val="008C65CC"/>
    <w:rsid w:val="008C7A57"/>
    <w:rsid w:val="008D6807"/>
    <w:rsid w:val="008D6D68"/>
    <w:rsid w:val="008D748E"/>
    <w:rsid w:val="008E31D1"/>
    <w:rsid w:val="008E3C31"/>
    <w:rsid w:val="008E4563"/>
    <w:rsid w:val="008E7673"/>
    <w:rsid w:val="008F39D4"/>
    <w:rsid w:val="008F5E95"/>
    <w:rsid w:val="00902182"/>
    <w:rsid w:val="00903010"/>
    <w:rsid w:val="00911386"/>
    <w:rsid w:val="00914469"/>
    <w:rsid w:val="009144F5"/>
    <w:rsid w:val="00916417"/>
    <w:rsid w:val="00917A94"/>
    <w:rsid w:val="009217F2"/>
    <w:rsid w:val="00921E7A"/>
    <w:rsid w:val="00922EE8"/>
    <w:rsid w:val="00923136"/>
    <w:rsid w:val="00923756"/>
    <w:rsid w:val="00925835"/>
    <w:rsid w:val="00927CFA"/>
    <w:rsid w:val="0093063E"/>
    <w:rsid w:val="0093554E"/>
    <w:rsid w:val="009406F1"/>
    <w:rsid w:val="00940D86"/>
    <w:rsid w:val="00943095"/>
    <w:rsid w:val="00943752"/>
    <w:rsid w:val="0094398E"/>
    <w:rsid w:val="0094454B"/>
    <w:rsid w:val="00950772"/>
    <w:rsid w:val="009604BF"/>
    <w:rsid w:val="00961CF6"/>
    <w:rsid w:val="00963DBE"/>
    <w:rsid w:val="00972953"/>
    <w:rsid w:val="009767C7"/>
    <w:rsid w:val="00976E5B"/>
    <w:rsid w:val="009845EF"/>
    <w:rsid w:val="00987D76"/>
    <w:rsid w:val="00997820"/>
    <w:rsid w:val="009A148C"/>
    <w:rsid w:val="009A220C"/>
    <w:rsid w:val="009A2E54"/>
    <w:rsid w:val="009A3A56"/>
    <w:rsid w:val="009A5023"/>
    <w:rsid w:val="009A6F45"/>
    <w:rsid w:val="009B5C1B"/>
    <w:rsid w:val="009C0BA1"/>
    <w:rsid w:val="009C5B03"/>
    <w:rsid w:val="009C6B91"/>
    <w:rsid w:val="009D1B47"/>
    <w:rsid w:val="009D30D6"/>
    <w:rsid w:val="009D32BF"/>
    <w:rsid w:val="009D3DBF"/>
    <w:rsid w:val="009F20A6"/>
    <w:rsid w:val="009F2E94"/>
    <w:rsid w:val="009F4915"/>
    <w:rsid w:val="009F5418"/>
    <w:rsid w:val="009F61FB"/>
    <w:rsid w:val="00A03EFE"/>
    <w:rsid w:val="00A03F50"/>
    <w:rsid w:val="00A1130D"/>
    <w:rsid w:val="00A141D2"/>
    <w:rsid w:val="00A15D94"/>
    <w:rsid w:val="00A23F51"/>
    <w:rsid w:val="00A301DF"/>
    <w:rsid w:val="00A32C7C"/>
    <w:rsid w:val="00A340C6"/>
    <w:rsid w:val="00A35C36"/>
    <w:rsid w:val="00A35F46"/>
    <w:rsid w:val="00A376E8"/>
    <w:rsid w:val="00A40B7A"/>
    <w:rsid w:val="00A40C15"/>
    <w:rsid w:val="00A41A8B"/>
    <w:rsid w:val="00A534FA"/>
    <w:rsid w:val="00A56714"/>
    <w:rsid w:val="00A65451"/>
    <w:rsid w:val="00A73EDD"/>
    <w:rsid w:val="00A819FC"/>
    <w:rsid w:val="00A84566"/>
    <w:rsid w:val="00A868A6"/>
    <w:rsid w:val="00A86D22"/>
    <w:rsid w:val="00A91039"/>
    <w:rsid w:val="00A91584"/>
    <w:rsid w:val="00A92319"/>
    <w:rsid w:val="00A92539"/>
    <w:rsid w:val="00A949FD"/>
    <w:rsid w:val="00A96866"/>
    <w:rsid w:val="00AA24E7"/>
    <w:rsid w:val="00AA4D01"/>
    <w:rsid w:val="00AB2693"/>
    <w:rsid w:val="00AB7DCE"/>
    <w:rsid w:val="00AC1005"/>
    <w:rsid w:val="00AC3813"/>
    <w:rsid w:val="00AD0A51"/>
    <w:rsid w:val="00AD4328"/>
    <w:rsid w:val="00AD4D16"/>
    <w:rsid w:val="00AE2821"/>
    <w:rsid w:val="00AE4731"/>
    <w:rsid w:val="00AE6880"/>
    <w:rsid w:val="00AE7405"/>
    <w:rsid w:val="00AE7C35"/>
    <w:rsid w:val="00AF0FAF"/>
    <w:rsid w:val="00AF16C6"/>
    <w:rsid w:val="00AF3307"/>
    <w:rsid w:val="00AF36DB"/>
    <w:rsid w:val="00B05ACB"/>
    <w:rsid w:val="00B132EF"/>
    <w:rsid w:val="00B15860"/>
    <w:rsid w:val="00B15A37"/>
    <w:rsid w:val="00B21170"/>
    <w:rsid w:val="00B21DA7"/>
    <w:rsid w:val="00B25ECD"/>
    <w:rsid w:val="00B3111C"/>
    <w:rsid w:val="00B324BB"/>
    <w:rsid w:val="00B326E7"/>
    <w:rsid w:val="00B3643B"/>
    <w:rsid w:val="00B41D1C"/>
    <w:rsid w:val="00B41E65"/>
    <w:rsid w:val="00B45775"/>
    <w:rsid w:val="00B521DE"/>
    <w:rsid w:val="00B52EED"/>
    <w:rsid w:val="00B55232"/>
    <w:rsid w:val="00B6386D"/>
    <w:rsid w:val="00B64B51"/>
    <w:rsid w:val="00B661BF"/>
    <w:rsid w:val="00B70E9F"/>
    <w:rsid w:val="00B7184A"/>
    <w:rsid w:val="00B77BA4"/>
    <w:rsid w:val="00B810BD"/>
    <w:rsid w:val="00B813E3"/>
    <w:rsid w:val="00B833B1"/>
    <w:rsid w:val="00B85958"/>
    <w:rsid w:val="00B941EE"/>
    <w:rsid w:val="00B94FDA"/>
    <w:rsid w:val="00BA043B"/>
    <w:rsid w:val="00BA0E9E"/>
    <w:rsid w:val="00BA22C8"/>
    <w:rsid w:val="00BA2CF4"/>
    <w:rsid w:val="00BA4739"/>
    <w:rsid w:val="00BB2003"/>
    <w:rsid w:val="00BB7148"/>
    <w:rsid w:val="00BB7240"/>
    <w:rsid w:val="00BC148E"/>
    <w:rsid w:val="00BC7DE2"/>
    <w:rsid w:val="00BD064D"/>
    <w:rsid w:val="00BD22C0"/>
    <w:rsid w:val="00BD7567"/>
    <w:rsid w:val="00BE0162"/>
    <w:rsid w:val="00BE465F"/>
    <w:rsid w:val="00BE4774"/>
    <w:rsid w:val="00BE4B31"/>
    <w:rsid w:val="00BE5DF8"/>
    <w:rsid w:val="00BE6470"/>
    <w:rsid w:val="00BF08FB"/>
    <w:rsid w:val="00BF1CCF"/>
    <w:rsid w:val="00BF3FA2"/>
    <w:rsid w:val="00C04EF9"/>
    <w:rsid w:val="00C06222"/>
    <w:rsid w:val="00C115F1"/>
    <w:rsid w:val="00C1604C"/>
    <w:rsid w:val="00C17CA0"/>
    <w:rsid w:val="00C20AEA"/>
    <w:rsid w:val="00C21744"/>
    <w:rsid w:val="00C3131F"/>
    <w:rsid w:val="00C3158A"/>
    <w:rsid w:val="00C325CB"/>
    <w:rsid w:val="00C32E22"/>
    <w:rsid w:val="00C35249"/>
    <w:rsid w:val="00C35718"/>
    <w:rsid w:val="00C44AFB"/>
    <w:rsid w:val="00C519A1"/>
    <w:rsid w:val="00C52374"/>
    <w:rsid w:val="00C555EC"/>
    <w:rsid w:val="00C559A6"/>
    <w:rsid w:val="00C56318"/>
    <w:rsid w:val="00C61102"/>
    <w:rsid w:val="00C63C50"/>
    <w:rsid w:val="00C70EA3"/>
    <w:rsid w:val="00C73CF4"/>
    <w:rsid w:val="00C775FB"/>
    <w:rsid w:val="00C776E3"/>
    <w:rsid w:val="00C77FC3"/>
    <w:rsid w:val="00C80BE5"/>
    <w:rsid w:val="00C832DD"/>
    <w:rsid w:val="00C8482B"/>
    <w:rsid w:val="00C86AE0"/>
    <w:rsid w:val="00C90C22"/>
    <w:rsid w:val="00C9229F"/>
    <w:rsid w:val="00C933D7"/>
    <w:rsid w:val="00C945D5"/>
    <w:rsid w:val="00C9773E"/>
    <w:rsid w:val="00CA10D0"/>
    <w:rsid w:val="00CA19F7"/>
    <w:rsid w:val="00CA1EE4"/>
    <w:rsid w:val="00CA4AFB"/>
    <w:rsid w:val="00CA755F"/>
    <w:rsid w:val="00CB48AA"/>
    <w:rsid w:val="00CB4DF0"/>
    <w:rsid w:val="00CB734A"/>
    <w:rsid w:val="00CC180C"/>
    <w:rsid w:val="00CC5C23"/>
    <w:rsid w:val="00CD32AE"/>
    <w:rsid w:val="00CD5E38"/>
    <w:rsid w:val="00CE0796"/>
    <w:rsid w:val="00CE0D15"/>
    <w:rsid w:val="00CE507C"/>
    <w:rsid w:val="00CE7326"/>
    <w:rsid w:val="00CE79CE"/>
    <w:rsid w:val="00CF2ACE"/>
    <w:rsid w:val="00D02762"/>
    <w:rsid w:val="00D03D39"/>
    <w:rsid w:val="00D155AE"/>
    <w:rsid w:val="00D23EBD"/>
    <w:rsid w:val="00D2434B"/>
    <w:rsid w:val="00D24587"/>
    <w:rsid w:val="00D24857"/>
    <w:rsid w:val="00D301CD"/>
    <w:rsid w:val="00D33E59"/>
    <w:rsid w:val="00D33E87"/>
    <w:rsid w:val="00D3626E"/>
    <w:rsid w:val="00D51A22"/>
    <w:rsid w:val="00D540A7"/>
    <w:rsid w:val="00D54845"/>
    <w:rsid w:val="00D55C15"/>
    <w:rsid w:val="00D60AC6"/>
    <w:rsid w:val="00D659B8"/>
    <w:rsid w:val="00D67562"/>
    <w:rsid w:val="00D71083"/>
    <w:rsid w:val="00D72B83"/>
    <w:rsid w:val="00D75507"/>
    <w:rsid w:val="00D7796D"/>
    <w:rsid w:val="00D77AE5"/>
    <w:rsid w:val="00D8108D"/>
    <w:rsid w:val="00D823FF"/>
    <w:rsid w:val="00D91CE4"/>
    <w:rsid w:val="00DA06C2"/>
    <w:rsid w:val="00DA1B76"/>
    <w:rsid w:val="00DA1DEE"/>
    <w:rsid w:val="00DA39DA"/>
    <w:rsid w:val="00DA6492"/>
    <w:rsid w:val="00DB0A98"/>
    <w:rsid w:val="00DB253B"/>
    <w:rsid w:val="00DB6151"/>
    <w:rsid w:val="00DC4556"/>
    <w:rsid w:val="00DC7AEF"/>
    <w:rsid w:val="00DD168E"/>
    <w:rsid w:val="00DD5748"/>
    <w:rsid w:val="00DD60CB"/>
    <w:rsid w:val="00DD65FC"/>
    <w:rsid w:val="00DD737D"/>
    <w:rsid w:val="00DD7A46"/>
    <w:rsid w:val="00DE250D"/>
    <w:rsid w:val="00DE3283"/>
    <w:rsid w:val="00DE759C"/>
    <w:rsid w:val="00DE76A5"/>
    <w:rsid w:val="00DF10A3"/>
    <w:rsid w:val="00DF41F5"/>
    <w:rsid w:val="00DF41FB"/>
    <w:rsid w:val="00DF7804"/>
    <w:rsid w:val="00E101E0"/>
    <w:rsid w:val="00E11475"/>
    <w:rsid w:val="00E118A8"/>
    <w:rsid w:val="00E1272E"/>
    <w:rsid w:val="00E12756"/>
    <w:rsid w:val="00E13F82"/>
    <w:rsid w:val="00E14032"/>
    <w:rsid w:val="00E145C9"/>
    <w:rsid w:val="00E16F66"/>
    <w:rsid w:val="00E1722B"/>
    <w:rsid w:val="00E17CDC"/>
    <w:rsid w:val="00E201AB"/>
    <w:rsid w:val="00E21CEB"/>
    <w:rsid w:val="00E23378"/>
    <w:rsid w:val="00E23A2F"/>
    <w:rsid w:val="00E23D4B"/>
    <w:rsid w:val="00E277DF"/>
    <w:rsid w:val="00E312BF"/>
    <w:rsid w:val="00E371BF"/>
    <w:rsid w:val="00E37EC4"/>
    <w:rsid w:val="00E429D2"/>
    <w:rsid w:val="00E449C7"/>
    <w:rsid w:val="00E504AE"/>
    <w:rsid w:val="00E52056"/>
    <w:rsid w:val="00E560E0"/>
    <w:rsid w:val="00E56D56"/>
    <w:rsid w:val="00E56E59"/>
    <w:rsid w:val="00E57450"/>
    <w:rsid w:val="00E57D5E"/>
    <w:rsid w:val="00E67BAB"/>
    <w:rsid w:val="00E7465E"/>
    <w:rsid w:val="00E74918"/>
    <w:rsid w:val="00E77EFC"/>
    <w:rsid w:val="00E81C17"/>
    <w:rsid w:val="00E82881"/>
    <w:rsid w:val="00E86C25"/>
    <w:rsid w:val="00E93D7A"/>
    <w:rsid w:val="00E95FE0"/>
    <w:rsid w:val="00EA5DBB"/>
    <w:rsid w:val="00EA6B87"/>
    <w:rsid w:val="00EA6EAE"/>
    <w:rsid w:val="00EB0887"/>
    <w:rsid w:val="00EB5439"/>
    <w:rsid w:val="00EB6838"/>
    <w:rsid w:val="00ED29B5"/>
    <w:rsid w:val="00EF1918"/>
    <w:rsid w:val="00EF3EA8"/>
    <w:rsid w:val="00EF557C"/>
    <w:rsid w:val="00F01A55"/>
    <w:rsid w:val="00F02630"/>
    <w:rsid w:val="00F043C0"/>
    <w:rsid w:val="00F043C3"/>
    <w:rsid w:val="00F05361"/>
    <w:rsid w:val="00F05735"/>
    <w:rsid w:val="00F12FD8"/>
    <w:rsid w:val="00F139A3"/>
    <w:rsid w:val="00F15080"/>
    <w:rsid w:val="00F2058B"/>
    <w:rsid w:val="00F20A82"/>
    <w:rsid w:val="00F2667D"/>
    <w:rsid w:val="00F273A5"/>
    <w:rsid w:val="00F31090"/>
    <w:rsid w:val="00F3180B"/>
    <w:rsid w:val="00F3720E"/>
    <w:rsid w:val="00F46ABE"/>
    <w:rsid w:val="00F541E5"/>
    <w:rsid w:val="00F541EE"/>
    <w:rsid w:val="00F6089F"/>
    <w:rsid w:val="00F6403C"/>
    <w:rsid w:val="00F64FF4"/>
    <w:rsid w:val="00F651AC"/>
    <w:rsid w:val="00F77355"/>
    <w:rsid w:val="00F8119C"/>
    <w:rsid w:val="00F81AC6"/>
    <w:rsid w:val="00F82AE7"/>
    <w:rsid w:val="00F85611"/>
    <w:rsid w:val="00F86BB7"/>
    <w:rsid w:val="00F86E77"/>
    <w:rsid w:val="00F93321"/>
    <w:rsid w:val="00F93402"/>
    <w:rsid w:val="00F9352D"/>
    <w:rsid w:val="00F95DF5"/>
    <w:rsid w:val="00F95F61"/>
    <w:rsid w:val="00FA13B1"/>
    <w:rsid w:val="00FA25F7"/>
    <w:rsid w:val="00FA6007"/>
    <w:rsid w:val="00FA7823"/>
    <w:rsid w:val="00FA78FA"/>
    <w:rsid w:val="00FB1325"/>
    <w:rsid w:val="00FB2C85"/>
    <w:rsid w:val="00FB766B"/>
    <w:rsid w:val="00FC0D5E"/>
    <w:rsid w:val="00FC0F3C"/>
    <w:rsid w:val="00FC37B3"/>
    <w:rsid w:val="00FC5147"/>
    <w:rsid w:val="00FC6220"/>
    <w:rsid w:val="00FC7AA5"/>
    <w:rsid w:val="00FC7CB6"/>
    <w:rsid w:val="00FD1E0F"/>
    <w:rsid w:val="00FD38A8"/>
    <w:rsid w:val="00FD6FEA"/>
    <w:rsid w:val="00FD7F9E"/>
    <w:rsid w:val="00FE2C89"/>
    <w:rsid w:val="00FE3EF0"/>
    <w:rsid w:val="00FE5B81"/>
    <w:rsid w:val="00FE7866"/>
    <w:rsid w:val="00FF29FA"/>
    <w:rsid w:val="00FF7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05F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5F0"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535F0"/>
    <w:pPr>
      <w:keepNext/>
      <w:widowControl w:val="0"/>
      <w:numPr>
        <w:numId w:val="1"/>
      </w:numPr>
      <w:overflowPunct/>
      <w:autoSpaceDE/>
      <w:spacing w:before="260"/>
      <w:jc w:val="center"/>
      <w:textAlignment w:val="auto"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8535F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9"/>
    <w:qFormat/>
    <w:rsid w:val="008535F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8535F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1"/>
    <w:uiPriority w:val="99"/>
    <w:qFormat/>
    <w:rsid w:val="008535F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6394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semiHidden/>
    <w:rsid w:val="0066394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1">
    <w:name w:val="Заголовок 3 Знак1"/>
    <w:link w:val="3"/>
    <w:uiPriority w:val="9"/>
    <w:semiHidden/>
    <w:rsid w:val="0066394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1">
    <w:name w:val="Заголовок 4 Знак1"/>
    <w:link w:val="4"/>
    <w:uiPriority w:val="9"/>
    <w:semiHidden/>
    <w:rsid w:val="00663941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61">
    <w:name w:val="Заголовок 6 Знак1"/>
    <w:link w:val="6"/>
    <w:uiPriority w:val="9"/>
    <w:semiHidden/>
    <w:rsid w:val="00663941"/>
    <w:rPr>
      <w:rFonts w:ascii="Calibri" w:eastAsia="Times New Roman" w:hAnsi="Calibri" w:cs="Times New Roman"/>
      <w:b/>
      <w:bCs/>
      <w:lang w:eastAsia="ar-SA"/>
    </w:rPr>
  </w:style>
  <w:style w:type="character" w:customStyle="1" w:styleId="WW8Num2z0">
    <w:name w:val="WW8Num2z0"/>
    <w:uiPriority w:val="99"/>
    <w:rsid w:val="008535F0"/>
    <w:rPr>
      <w:rFonts w:ascii="Times New Roman" w:hAnsi="Times New Roman"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WW8Num2z1">
    <w:name w:val="WW8Num2z1"/>
    <w:uiPriority w:val="99"/>
    <w:rsid w:val="008535F0"/>
    <w:rPr>
      <w:sz w:val="20"/>
    </w:rPr>
  </w:style>
  <w:style w:type="character" w:customStyle="1" w:styleId="WW8Num2z2">
    <w:name w:val="WW8Num2z2"/>
    <w:uiPriority w:val="99"/>
    <w:rsid w:val="008535F0"/>
  </w:style>
  <w:style w:type="character" w:customStyle="1" w:styleId="WW8Num3z0">
    <w:name w:val="WW8Num3z0"/>
    <w:uiPriority w:val="99"/>
    <w:rsid w:val="008535F0"/>
    <w:rPr>
      <w:rFonts w:ascii="Times New Roman" w:hAnsi="Times New Roman"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WW8Num5z0">
    <w:name w:val="WW8Num5z0"/>
    <w:uiPriority w:val="99"/>
    <w:rsid w:val="008535F0"/>
    <w:rPr>
      <w:rFonts w:ascii="Times New Roman" w:hAnsi="Times New Roman"/>
    </w:rPr>
  </w:style>
  <w:style w:type="character" w:customStyle="1" w:styleId="WW8Num7z0">
    <w:name w:val="WW8Num7z0"/>
    <w:uiPriority w:val="99"/>
    <w:rsid w:val="008535F0"/>
    <w:rPr>
      <w:b/>
    </w:rPr>
  </w:style>
  <w:style w:type="character" w:customStyle="1" w:styleId="WW8Num7z1">
    <w:name w:val="WW8Num7z1"/>
    <w:uiPriority w:val="99"/>
    <w:rsid w:val="008535F0"/>
    <w:rPr>
      <w:sz w:val="20"/>
    </w:rPr>
  </w:style>
  <w:style w:type="character" w:customStyle="1" w:styleId="WW8Num7z2">
    <w:name w:val="WW8Num7z2"/>
    <w:uiPriority w:val="99"/>
    <w:rsid w:val="008535F0"/>
  </w:style>
  <w:style w:type="character" w:customStyle="1" w:styleId="WW8Num10z0">
    <w:name w:val="WW8Num10z0"/>
    <w:uiPriority w:val="99"/>
    <w:rsid w:val="008535F0"/>
    <w:rPr>
      <w:b/>
    </w:rPr>
  </w:style>
  <w:style w:type="character" w:customStyle="1" w:styleId="WW8Num10z1">
    <w:name w:val="WW8Num10z1"/>
    <w:uiPriority w:val="99"/>
    <w:rsid w:val="008535F0"/>
    <w:rPr>
      <w:sz w:val="20"/>
    </w:rPr>
  </w:style>
  <w:style w:type="character" w:customStyle="1" w:styleId="WW8Num10z2">
    <w:name w:val="WW8Num10z2"/>
    <w:uiPriority w:val="99"/>
    <w:rsid w:val="008535F0"/>
  </w:style>
  <w:style w:type="character" w:customStyle="1" w:styleId="WW8Num11z0">
    <w:name w:val="WW8Num11z0"/>
    <w:uiPriority w:val="99"/>
    <w:rsid w:val="008535F0"/>
    <w:rPr>
      <w:rFonts w:ascii="Times New Roman" w:hAnsi="Times New Roman"/>
    </w:rPr>
  </w:style>
  <w:style w:type="character" w:customStyle="1" w:styleId="WW8Num11z1">
    <w:name w:val="WW8Num11z1"/>
    <w:uiPriority w:val="99"/>
    <w:rsid w:val="008535F0"/>
    <w:rPr>
      <w:rFonts w:ascii="Courier New" w:hAnsi="Courier New"/>
    </w:rPr>
  </w:style>
  <w:style w:type="character" w:customStyle="1" w:styleId="WW8Num11z2">
    <w:name w:val="WW8Num11z2"/>
    <w:uiPriority w:val="99"/>
    <w:rsid w:val="008535F0"/>
    <w:rPr>
      <w:rFonts w:ascii="Wingdings" w:hAnsi="Wingdings"/>
    </w:rPr>
  </w:style>
  <w:style w:type="character" w:customStyle="1" w:styleId="WW8Num11z3">
    <w:name w:val="WW8Num11z3"/>
    <w:uiPriority w:val="99"/>
    <w:rsid w:val="008535F0"/>
    <w:rPr>
      <w:rFonts w:ascii="Symbol" w:hAnsi="Symbol"/>
    </w:rPr>
  </w:style>
  <w:style w:type="character" w:customStyle="1" w:styleId="WW8Num12z0">
    <w:name w:val="WW8Num12z0"/>
    <w:uiPriority w:val="99"/>
    <w:rsid w:val="008535F0"/>
    <w:rPr>
      <w:b/>
    </w:rPr>
  </w:style>
  <w:style w:type="character" w:customStyle="1" w:styleId="WW8Num12z1">
    <w:name w:val="WW8Num12z1"/>
    <w:uiPriority w:val="99"/>
    <w:rsid w:val="008535F0"/>
    <w:rPr>
      <w:sz w:val="20"/>
    </w:rPr>
  </w:style>
  <w:style w:type="character" w:customStyle="1" w:styleId="WW8Num12z2">
    <w:name w:val="WW8Num12z2"/>
    <w:uiPriority w:val="99"/>
    <w:rsid w:val="008535F0"/>
  </w:style>
  <w:style w:type="character" w:customStyle="1" w:styleId="WW8Num14z0">
    <w:name w:val="WW8Num14z0"/>
    <w:uiPriority w:val="99"/>
    <w:rsid w:val="008535F0"/>
    <w:rPr>
      <w:b/>
    </w:rPr>
  </w:style>
  <w:style w:type="character" w:customStyle="1" w:styleId="WW8Num14z1">
    <w:name w:val="WW8Num14z1"/>
    <w:uiPriority w:val="99"/>
    <w:rsid w:val="008535F0"/>
  </w:style>
  <w:style w:type="character" w:customStyle="1" w:styleId="WW8Num15z0">
    <w:name w:val="WW8Num15z0"/>
    <w:uiPriority w:val="99"/>
    <w:rsid w:val="008535F0"/>
    <w:rPr>
      <w:b/>
    </w:rPr>
  </w:style>
  <w:style w:type="character" w:customStyle="1" w:styleId="WW8Num15z1">
    <w:name w:val="WW8Num15z1"/>
    <w:uiPriority w:val="99"/>
    <w:rsid w:val="008535F0"/>
    <w:rPr>
      <w:sz w:val="20"/>
    </w:rPr>
  </w:style>
  <w:style w:type="character" w:customStyle="1" w:styleId="WW8Num15z2">
    <w:name w:val="WW8Num15z2"/>
    <w:uiPriority w:val="99"/>
    <w:rsid w:val="008535F0"/>
  </w:style>
  <w:style w:type="character" w:customStyle="1" w:styleId="11">
    <w:name w:val="Основной шрифт абзаца1"/>
    <w:uiPriority w:val="99"/>
    <w:rsid w:val="008535F0"/>
  </w:style>
  <w:style w:type="character" w:styleId="a3">
    <w:name w:val="Hyperlink"/>
    <w:uiPriority w:val="99"/>
    <w:rsid w:val="008535F0"/>
    <w:rPr>
      <w:rFonts w:cs="Times New Roman"/>
      <w:color w:val="0000FF"/>
      <w:u w:val="single"/>
    </w:rPr>
  </w:style>
  <w:style w:type="character" w:customStyle="1" w:styleId="a4">
    <w:name w:val="Основной текст Знак"/>
    <w:uiPriority w:val="99"/>
    <w:rsid w:val="008535F0"/>
    <w:rPr>
      <w:rFonts w:cs="Times New Roman"/>
    </w:rPr>
  </w:style>
  <w:style w:type="character" w:customStyle="1" w:styleId="a5">
    <w:name w:val="Текст выноски Знак"/>
    <w:uiPriority w:val="99"/>
    <w:rsid w:val="008535F0"/>
    <w:rPr>
      <w:rFonts w:ascii="Tahoma" w:hAnsi="Tahoma"/>
      <w:sz w:val="16"/>
    </w:rPr>
  </w:style>
  <w:style w:type="character" w:customStyle="1" w:styleId="12">
    <w:name w:val="Знак примечания1"/>
    <w:uiPriority w:val="99"/>
    <w:rsid w:val="008535F0"/>
    <w:rPr>
      <w:sz w:val="16"/>
    </w:rPr>
  </w:style>
  <w:style w:type="character" w:customStyle="1" w:styleId="a6">
    <w:name w:val="Текст примечания Знак"/>
    <w:uiPriority w:val="99"/>
    <w:rsid w:val="008535F0"/>
    <w:rPr>
      <w:rFonts w:cs="Times New Roman"/>
    </w:rPr>
  </w:style>
  <w:style w:type="character" w:customStyle="1" w:styleId="a7">
    <w:name w:val="Тема примечания Знак"/>
    <w:uiPriority w:val="99"/>
    <w:rsid w:val="008535F0"/>
    <w:rPr>
      <w:b/>
    </w:rPr>
  </w:style>
  <w:style w:type="character" w:customStyle="1" w:styleId="a8">
    <w:name w:val="Верхний колонтитул Знак"/>
    <w:uiPriority w:val="99"/>
    <w:rsid w:val="008535F0"/>
    <w:rPr>
      <w:sz w:val="24"/>
    </w:rPr>
  </w:style>
  <w:style w:type="character" w:customStyle="1" w:styleId="a9">
    <w:name w:val="Нижний колонтитул Знак"/>
    <w:uiPriority w:val="99"/>
    <w:rsid w:val="008535F0"/>
    <w:rPr>
      <w:rFonts w:cs="Times New Roman"/>
    </w:rPr>
  </w:style>
  <w:style w:type="character" w:customStyle="1" w:styleId="30">
    <w:name w:val="Заголовок 3 Знак"/>
    <w:uiPriority w:val="99"/>
    <w:rsid w:val="008535F0"/>
    <w:rPr>
      <w:rFonts w:ascii="Cambria" w:hAnsi="Cambria"/>
      <w:b/>
      <w:sz w:val="26"/>
    </w:rPr>
  </w:style>
  <w:style w:type="character" w:customStyle="1" w:styleId="32">
    <w:name w:val="Основной текст (3)"/>
    <w:uiPriority w:val="99"/>
    <w:rsid w:val="008535F0"/>
    <w:rPr>
      <w:rFonts w:ascii="Times New Roman" w:hAnsi="Times New Roman"/>
      <w:spacing w:val="0"/>
      <w:sz w:val="21"/>
      <w:u w:val="single"/>
      <w:lang w:val="en-US"/>
    </w:rPr>
  </w:style>
  <w:style w:type="character" w:styleId="HTML">
    <w:name w:val="HTML Cite"/>
    <w:uiPriority w:val="99"/>
    <w:rsid w:val="008535F0"/>
    <w:rPr>
      <w:rFonts w:cs="Times New Roman"/>
      <w:i/>
    </w:rPr>
  </w:style>
  <w:style w:type="character" w:customStyle="1" w:styleId="8pt">
    <w:name w:val="Основной текст + 8 pt"/>
    <w:aliases w:val="Не полужирный"/>
    <w:uiPriority w:val="99"/>
    <w:rsid w:val="008535F0"/>
    <w:rPr>
      <w:rFonts w:ascii="Times New Roman" w:hAnsi="Times New Roman"/>
      <w:b/>
      <w:spacing w:val="0"/>
      <w:sz w:val="16"/>
      <w:lang w:val="en-US"/>
    </w:rPr>
  </w:style>
  <w:style w:type="character" w:customStyle="1" w:styleId="val">
    <w:name w:val="val"/>
    <w:uiPriority w:val="99"/>
    <w:rsid w:val="008535F0"/>
    <w:rPr>
      <w:rFonts w:cs="Times New Roman"/>
    </w:rPr>
  </w:style>
  <w:style w:type="character" w:customStyle="1" w:styleId="40">
    <w:name w:val="Заголовок 4 Знак"/>
    <w:uiPriority w:val="99"/>
    <w:rsid w:val="008535F0"/>
    <w:rPr>
      <w:rFonts w:ascii="Calibri" w:hAnsi="Calibri"/>
      <w:b/>
      <w:sz w:val="28"/>
    </w:rPr>
  </w:style>
  <w:style w:type="character" w:customStyle="1" w:styleId="60">
    <w:name w:val="Заголовок 6 Знак"/>
    <w:uiPriority w:val="99"/>
    <w:rsid w:val="008535F0"/>
    <w:rPr>
      <w:rFonts w:ascii="Calibri" w:hAnsi="Calibri"/>
      <w:b/>
      <w:sz w:val="22"/>
    </w:rPr>
  </w:style>
  <w:style w:type="paragraph" w:customStyle="1" w:styleId="13">
    <w:name w:val="Заголовок1"/>
    <w:basedOn w:val="a"/>
    <w:next w:val="aa"/>
    <w:uiPriority w:val="99"/>
    <w:rsid w:val="008535F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link w:val="14"/>
    <w:uiPriority w:val="99"/>
    <w:rsid w:val="008535F0"/>
    <w:pPr>
      <w:spacing w:after="120"/>
    </w:pPr>
  </w:style>
  <w:style w:type="character" w:customStyle="1" w:styleId="14">
    <w:name w:val="Основной текст Знак1"/>
    <w:link w:val="aa"/>
    <w:uiPriority w:val="99"/>
    <w:rsid w:val="00663941"/>
    <w:rPr>
      <w:sz w:val="20"/>
      <w:szCs w:val="20"/>
      <w:lang w:eastAsia="ar-SA"/>
    </w:rPr>
  </w:style>
  <w:style w:type="paragraph" w:styleId="ab">
    <w:name w:val="List"/>
    <w:basedOn w:val="aa"/>
    <w:uiPriority w:val="99"/>
    <w:rsid w:val="008535F0"/>
    <w:rPr>
      <w:rFonts w:cs="Mangal"/>
    </w:rPr>
  </w:style>
  <w:style w:type="paragraph" w:customStyle="1" w:styleId="15">
    <w:name w:val="Название1"/>
    <w:basedOn w:val="a"/>
    <w:uiPriority w:val="99"/>
    <w:rsid w:val="008535F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uiPriority w:val="99"/>
    <w:rsid w:val="008535F0"/>
    <w:pPr>
      <w:suppressLineNumbers/>
    </w:pPr>
    <w:rPr>
      <w:rFonts w:cs="Mangal"/>
    </w:rPr>
  </w:style>
  <w:style w:type="paragraph" w:styleId="ac">
    <w:name w:val="Title"/>
    <w:basedOn w:val="a"/>
    <w:next w:val="ad"/>
    <w:link w:val="ae"/>
    <w:uiPriority w:val="99"/>
    <w:qFormat/>
    <w:rsid w:val="008535F0"/>
    <w:pPr>
      <w:spacing w:after="222"/>
      <w:jc w:val="center"/>
    </w:pPr>
    <w:rPr>
      <w:rFonts w:ascii="Arial" w:hAnsi="Arial" w:cs="Arial"/>
      <w:b/>
      <w:sz w:val="28"/>
    </w:rPr>
  </w:style>
  <w:style w:type="character" w:customStyle="1" w:styleId="ae">
    <w:name w:val="Название Знак"/>
    <w:link w:val="ac"/>
    <w:uiPriority w:val="10"/>
    <w:rsid w:val="00663941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d">
    <w:name w:val="Subtitle"/>
    <w:basedOn w:val="13"/>
    <w:next w:val="aa"/>
    <w:link w:val="af"/>
    <w:uiPriority w:val="99"/>
    <w:qFormat/>
    <w:rsid w:val="008535F0"/>
    <w:pPr>
      <w:jc w:val="center"/>
    </w:pPr>
    <w:rPr>
      <w:i/>
      <w:iCs/>
    </w:rPr>
  </w:style>
  <w:style w:type="character" w:customStyle="1" w:styleId="af">
    <w:name w:val="Подзаголовок Знак"/>
    <w:link w:val="ad"/>
    <w:uiPriority w:val="11"/>
    <w:rsid w:val="00663941"/>
    <w:rPr>
      <w:rFonts w:ascii="Cambria" w:eastAsia="Times New Roman" w:hAnsi="Cambria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uiPriority w:val="99"/>
    <w:rsid w:val="008535F0"/>
    <w:pPr>
      <w:ind w:firstLine="550"/>
      <w:jc w:val="both"/>
    </w:pPr>
    <w:rPr>
      <w:rFonts w:ascii="Arial" w:hAnsi="Arial" w:cs="Arial"/>
    </w:rPr>
  </w:style>
  <w:style w:type="character" w:customStyle="1" w:styleId="af1">
    <w:name w:val="Основной текст с отступом Знак"/>
    <w:link w:val="af0"/>
    <w:uiPriority w:val="99"/>
    <w:semiHidden/>
    <w:rsid w:val="00663941"/>
    <w:rPr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8535F0"/>
    <w:pPr>
      <w:spacing w:line="360" w:lineRule="auto"/>
      <w:ind w:firstLine="709"/>
    </w:pPr>
    <w:rPr>
      <w:rFonts w:ascii="Arial" w:hAnsi="Arial" w:cs="Arial"/>
    </w:rPr>
  </w:style>
  <w:style w:type="paragraph" w:styleId="af2">
    <w:name w:val="header"/>
    <w:basedOn w:val="a"/>
    <w:link w:val="17"/>
    <w:uiPriority w:val="99"/>
    <w:rsid w:val="008535F0"/>
    <w:pPr>
      <w:tabs>
        <w:tab w:val="center" w:pos="4153"/>
        <w:tab w:val="right" w:pos="8306"/>
      </w:tabs>
      <w:overflowPunct/>
      <w:autoSpaceDE/>
      <w:textAlignment w:val="auto"/>
    </w:pPr>
    <w:rPr>
      <w:sz w:val="24"/>
    </w:rPr>
  </w:style>
  <w:style w:type="character" w:customStyle="1" w:styleId="17">
    <w:name w:val="Верхний колонтитул Знак1"/>
    <w:link w:val="af2"/>
    <w:uiPriority w:val="99"/>
    <w:semiHidden/>
    <w:rsid w:val="00663941"/>
    <w:rPr>
      <w:sz w:val="20"/>
      <w:szCs w:val="20"/>
      <w:lang w:eastAsia="ar-SA"/>
    </w:rPr>
  </w:style>
  <w:style w:type="paragraph" w:customStyle="1" w:styleId="af3">
    <w:name w:val="Текст в таблице"/>
    <w:basedOn w:val="a"/>
    <w:uiPriority w:val="99"/>
    <w:rsid w:val="008535F0"/>
    <w:pPr>
      <w:tabs>
        <w:tab w:val="left" w:pos="0"/>
      </w:tabs>
      <w:overflowPunct/>
      <w:autoSpaceDE/>
      <w:jc w:val="both"/>
      <w:textAlignment w:val="auto"/>
    </w:pPr>
    <w:rPr>
      <w:sz w:val="24"/>
      <w:szCs w:val="24"/>
    </w:rPr>
  </w:style>
  <w:style w:type="paragraph" w:customStyle="1" w:styleId="Normal2">
    <w:name w:val="Normal2"/>
    <w:uiPriority w:val="99"/>
    <w:rsid w:val="008535F0"/>
    <w:pPr>
      <w:widowControl w:val="0"/>
      <w:suppressAutoHyphens/>
      <w:snapToGrid w:val="0"/>
      <w:spacing w:before="200" w:line="300" w:lineRule="auto"/>
      <w:ind w:firstLine="840"/>
    </w:pPr>
    <w:rPr>
      <w:sz w:val="22"/>
      <w:lang w:eastAsia="ar-SA"/>
    </w:rPr>
  </w:style>
  <w:style w:type="paragraph" w:styleId="af4">
    <w:name w:val="Balloon Text"/>
    <w:basedOn w:val="a"/>
    <w:link w:val="18"/>
    <w:uiPriority w:val="99"/>
    <w:rsid w:val="008535F0"/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link w:val="af4"/>
    <w:uiPriority w:val="99"/>
    <w:semiHidden/>
    <w:rsid w:val="00663941"/>
    <w:rPr>
      <w:sz w:val="0"/>
      <w:szCs w:val="0"/>
      <w:lang w:eastAsia="ar-SA"/>
    </w:rPr>
  </w:style>
  <w:style w:type="paragraph" w:customStyle="1" w:styleId="Maintext">
    <w:name w:val="Main text"/>
    <w:uiPriority w:val="99"/>
    <w:rsid w:val="008535F0"/>
    <w:pPr>
      <w:suppressAutoHyphens/>
      <w:spacing w:before="120"/>
      <w:jc w:val="both"/>
    </w:pPr>
    <w:rPr>
      <w:rFonts w:ascii="Verdana" w:hAnsi="Verdana" w:cs="Verdana"/>
      <w:sz w:val="18"/>
      <w:szCs w:val="24"/>
      <w:lang w:eastAsia="ar-SA"/>
    </w:rPr>
  </w:style>
  <w:style w:type="paragraph" w:customStyle="1" w:styleId="19">
    <w:name w:val="Текст примечания1"/>
    <w:basedOn w:val="a"/>
    <w:uiPriority w:val="99"/>
    <w:rsid w:val="008535F0"/>
  </w:style>
  <w:style w:type="paragraph" w:styleId="af5">
    <w:name w:val="annotation text"/>
    <w:basedOn w:val="a"/>
    <w:link w:val="1a"/>
    <w:uiPriority w:val="99"/>
    <w:semiHidden/>
    <w:rsid w:val="00C32E22"/>
  </w:style>
  <w:style w:type="character" w:customStyle="1" w:styleId="1a">
    <w:name w:val="Текст примечания Знак1"/>
    <w:link w:val="af5"/>
    <w:uiPriority w:val="99"/>
    <w:semiHidden/>
    <w:locked/>
    <w:rsid w:val="00C32E22"/>
    <w:rPr>
      <w:lang w:eastAsia="ar-SA" w:bidi="ar-SA"/>
    </w:rPr>
  </w:style>
  <w:style w:type="paragraph" w:styleId="af6">
    <w:name w:val="annotation subject"/>
    <w:basedOn w:val="19"/>
    <w:next w:val="19"/>
    <w:link w:val="1b"/>
    <w:uiPriority w:val="99"/>
    <w:rsid w:val="008535F0"/>
    <w:rPr>
      <w:b/>
      <w:bCs/>
    </w:rPr>
  </w:style>
  <w:style w:type="character" w:customStyle="1" w:styleId="1b">
    <w:name w:val="Тема примечания Знак1"/>
    <w:link w:val="af6"/>
    <w:uiPriority w:val="99"/>
    <w:semiHidden/>
    <w:rsid w:val="00663941"/>
    <w:rPr>
      <w:b/>
      <w:bCs/>
      <w:sz w:val="20"/>
      <w:szCs w:val="20"/>
      <w:lang w:eastAsia="ar-SA" w:bidi="ar-SA"/>
    </w:rPr>
  </w:style>
  <w:style w:type="paragraph" w:styleId="af7">
    <w:name w:val="footer"/>
    <w:basedOn w:val="a"/>
    <w:link w:val="1c"/>
    <w:uiPriority w:val="99"/>
    <w:rsid w:val="008535F0"/>
    <w:pPr>
      <w:tabs>
        <w:tab w:val="center" w:pos="4677"/>
        <w:tab w:val="right" w:pos="9355"/>
      </w:tabs>
    </w:pPr>
  </w:style>
  <w:style w:type="character" w:customStyle="1" w:styleId="1c">
    <w:name w:val="Нижний колонтитул Знак1"/>
    <w:link w:val="af7"/>
    <w:uiPriority w:val="99"/>
    <w:semiHidden/>
    <w:rsid w:val="00663941"/>
    <w:rPr>
      <w:sz w:val="20"/>
      <w:szCs w:val="20"/>
      <w:lang w:eastAsia="ar-SA"/>
    </w:rPr>
  </w:style>
  <w:style w:type="paragraph" w:customStyle="1" w:styleId="Normal1">
    <w:name w:val="Normal1"/>
    <w:uiPriority w:val="99"/>
    <w:rsid w:val="008535F0"/>
    <w:pPr>
      <w:widowControl w:val="0"/>
      <w:suppressAutoHyphens/>
      <w:autoSpaceDE w:val="0"/>
      <w:spacing w:line="360" w:lineRule="auto"/>
      <w:jc w:val="both"/>
    </w:pPr>
    <w:rPr>
      <w:sz w:val="28"/>
      <w:szCs w:val="24"/>
      <w:lang w:eastAsia="ar-SA"/>
    </w:rPr>
  </w:style>
  <w:style w:type="paragraph" w:customStyle="1" w:styleId="af8">
    <w:name w:val="Быков"/>
    <w:basedOn w:val="aa"/>
    <w:uiPriority w:val="99"/>
    <w:rsid w:val="008535F0"/>
    <w:pPr>
      <w:overflowPunct/>
      <w:autoSpaceDE/>
      <w:spacing w:after="0"/>
      <w:ind w:firstLine="284"/>
      <w:jc w:val="both"/>
      <w:textAlignment w:val="auto"/>
    </w:pPr>
    <w:rPr>
      <w:sz w:val="28"/>
    </w:rPr>
  </w:style>
  <w:style w:type="paragraph" w:customStyle="1" w:styleId="af9">
    <w:name w:val="Знак Знак Знак Знак Знак Знак Знак"/>
    <w:basedOn w:val="a"/>
    <w:uiPriority w:val="99"/>
    <w:rsid w:val="008535F0"/>
    <w:pPr>
      <w:overflowPunct/>
      <w:autoSpaceDE/>
      <w:spacing w:after="160" w:line="240" w:lineRule="exact"/>
      <w:jc w:val="both"/>
      <w:textAlignment w:val="auto"/>
    </w:pPr>
    <w:rPr>
      <w:rFonts w:ascii="Verdana" w:hAnsi="Verdana" w:cs="Verdana"/>
      <w:lang w:val="en-US"/>
    </w:rPr>
  </w:style>
  <w:style w:type="paragraph" w:customStyle="1" w:styleId="afa">
    <w:name w:val="ТТТ"/>
    <w:basedOn w:val="af0"/>
    <w:uiPriority w:val="99"/>
    <w:rsid w:val="008535F0"/>
    <w:pPr>
      <w:widowControl w:val="0"/>
      <w:tabs>
        <w:tab w:val="right" w:leader="dot" w:pos="9361"/>
      </w:tabs>
      <w:overflowPunct/>
      <w:autoSpaceDE/>
      <w:ind w:firstLine="720"/>
      <w:textAlignment w:val="auto"/>
    </w:pPr>
    <w:rPr>
      <w:rFonts w:ascii="Times New Roman" w:hAnsi="Times New Roman" w:cs="Times New Roman"/>
      <w:spacing w:val="20"/>
      <w:sz w:val="24"/>
      <w:szCs w:val="24"/>
    </w:rPr>
  </w:style>
  <w:style w:type="paragraph" w:customStyle="1" w:styleId="Default">
    <w:name w:val="Default"/>
    <w:uiPriority w:val="99"/>
    <w:rsid w:val="008535F0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22">
    <w:name w:val="Знак2"/>
    <w:basedOn w:val="a"/>
    <w:uiPriority w:val="99"/>
    <w:rsid w:val="008535F0"/>
    <w:pPr>
      <w:tabs>
        <w:tab w:val="left" w:pos="360"/>
      </w:tabs>
      <w:overflowPunct/>
      <w:autoSpaceDE/>
      <w:spacing w:after="160" w:line="240" w:lineRule="exact"/>
      <w:textAlignment w:val="auto"/>
    </w:pPr>
    <w:rPr>
      <w:rFonts w:ascii="Verdana" w:hAnsi="Verdana" w:cs="Verdana"/>
      <w:szCs w:val="24"/>
      <w:lang w:val="en-US"/>
    </w:rPr>
  </w:style>
  <w:style w:type="paragraph" w:customStyle="1" w:styleId="afb">
    <w:name w:val="Данные в таблице"/>
    <w:basedOn w:val="a"/>
    <w:uiPriority w:val="99"/>
    <w:rsid w:val="008535F0"/>
    <w:pPr>
      <w:widowControl w:val="0"/>
      <w:overflowPunct/>
      <w:autoSpaceDE/>
      <w:spacing w:after="200" w:line="276" w:lineRule="auto"/>
      <w:jc w:val="center"/>
      <w:textAlignment w:val="auto"/>
    </w:pPr>
    <w:rPr>
      <w:rFonts w:ascii="Calibri" w:hAnsi="Calibri" w:cs="Calibri"/>
      <w:sz w:val="22"/>
      <w:szCs w:val="22"/>
    </w:rPr>
  </w:style>
  <w:style w:type="paragraph" w:customStyle="1" w:styleId="consnormal">
    <w:name w:val="consnormal"/>
    <w:basedOn w:val="a"/>
    <w:uiPriority w:val="99"/>
    <w:rsid w:val="008535F0"/>
    <w:pPr>
      <w:overflowPunct/>
      <w:autoSpaceDE/>
      <w:spacing w:before="120" w:after="120"/>
      <w:textAlignment w:val="auto"/>
    </w:pPr>
    <w:rPr>
      <w:sz w:val="24"/>
      <w:szCs w:val="24"/>
    </w:rPr>
  </w:style>
  <w:style w:type="paragraph" w:customStyle="1" w:styleId="afc">
    <w:name w:val="Содержимое таблицы"/>
    <w:basedOn w:val="a"/>
    <w:uiPriority w:val="99"/>
    <w:rsid w:val="008535F0"/>
    <w:pPr>
      <w:suppressLineNumbers/>
    </w:pPr>
  </w:style>
  <w:style w:type="paragraph" w:customStyle="1" w:styleId="afd">
    <w:name w:val="Заголовок таблицы"/>
    <w:basedOn w:val="afc"/>
    <w:uiPriority w:val="99"/>
    <w:rsid w:val="008535F0"/>
    <w:pPr>
      <w:jc w:val="center"/>
    </w:pPr>
    <w:rPr>
      <w:b/>
      <w:bCs/>
    </w:rPr>
  </w:style>
  <w:style w:type="character" w:styleId="afe">
    <w:name w:val="annotation reference"/>
    <w:uiPriority w:val="99"/>
    <w:semiHidden/>
    <w:rsid w:val="00C32E22"/>
    <w:rPr>
      <w:rFonts w:cs="Times New Roman"/>
      <w:sz w:val="16"/>
    </w:rPr>
  </w:style>
  <w:style w:type="character" w:customStyle="1" w:styleId="SimHei">
    <w:name w:val="Основной текст + SimHei"/>
    <w:aliases w:val="10 pt"/>
    <w:uiPriority w:val="99"/>
    <w:rsid w:val="00E371BF"/>
    <w:rPr>
      <w:rFonts w:ascii="SimHei" w:eastAsia="SimHei" w:hAnsi="SimHei"/>
      <w:spacing w:val="0"/>
      <w:sz w:val="20"/>
    </w:rPr>
  </w:style>
  <w:style w:type="character" w:customStyle="1" w:styleId="8">
    <w:name w:val="Подпись к картинке + 8"/>
    <w:aliases w:val="5 pt"/>
    <w:uiPriority w:val="99"/>
    <w:rsid w:val="00D33E87"/>
    <w:rPr>
      <w:rFonts w:ascii="Times New Roman" w:hAnsi="Times New Roman"/>
      <w:spacing w:val="0"/>
      <w:sz w:val="17"/>
      <w:lang w:val="en-US"/>
    </w:rPr>
  </w:style>
  <w:style w:type="character" w:customStyle="1" w:styleId="aff">
    <w:name w:val="Основной текст_"/>
    <w:link w:val="1d"/>
    <w:locked/>
    <w:rsid w:val="008E4563"/>
    <w:rPr>
      <w:sz w:val="24"/>
      <w:shd w:val="clear" w:color="auto" w:fill="FFFFFF"/>
    </w:rPr>
  </w:style>
  <w:style w:type="character" w:customStyle="1" w:styleId="1e">
    <w:name w:val="Заголовок №1_"/>
    <w:uiPriority w:val="99"/>
    <w:rsid w:val="008E4563"/>
    <w:rPr>
      <w:rFonts w:ascii="Times New Roman" w:hAnsi="Times New Roman"/>
      <w:spacing w:val="0"/>
      <w:sz w:val="35"/>
    </w:rPr>
  </w:style>
  <w:style w:type="character" w:customStyle="1" w:styleId="1f">
    <w:name w:val="Заголовок №1"/>
    <w:uiPriority w:val="99"/>
    <w:rsid w:val="008E4563"/>
    <w:rPr>
      <w:rFonts w:ascii="Times New Roman" w:hAnsi="Times New Roman"/>
      <w:spacing w:val="0"/>
      <w:sz w:val="35"/>
      <w:u w:val="single"/>
    </w:rPr>
  </w:style>
  <w:style w:type="paragraph" w:customStyle="1" w:styleId="1d">
    <w:name w:val="Основной текст1"/>
    <w:basedOn w:val="a"/>
    <w:link w:val="aff"/>
    <w:rsid w:val="008E4563"/>
    <w:pPr>
      <w:shd w:val="clear" w:color="auto" w:fill="FFFFFF"/>
      <w:suppressAutoHyphens w:val="0"/>
      <w:overflowPunct/>
      <w:autoSpaceDE/>
      <w:spacing w:before="600" w:line="446" w:lineRule="exact"/>
      <w:textAlignment w:val="auto"/>
    </w:pPr>
    <w:rPr>
      <w:sz w:val="24"/>
      <w:szCs w:val="24"/>
      <w:lang w:eastAsia="ru-RU"/>
    </w:rPr>
  </w:style>
  <w:style w:type="table" w:styleId="aff0">
    <w:name w:val="Table Grid"/>
    <w:basedOn w:val="a1"/>
    <w:rsid w:val="00FC0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">
    <w:name w:val="b-serp-url__item"/>
    <w:uiPriority w:val="99"/>
    <w:rsid w:val="00DE76A5"/>
  </w:style>
  <w:style w:type="character" w:customStyle="1" w:styleId="aff1">
    <w:name w:val="Основной текст + Полужирный"/>
    <w:uiPriority w:val="99"/>
    <w:rsid w:val="009217F2"/>
    <w:rPr>
      <w:rFonts w:ascii="Times New Roman" w:hAnsi="Times New Roman"/>
      <w:b/>
      <w:spacing w:val="0"/>
      <w:sz w:val="23"/>
    </w:rPr>
  </w:style>
  <w:style w:type="character" w:customStyle="1" w:styleId="mrreadfromf">
    <w:name w:val="mr_read__fromf"/>
    <w:uiPriority w:val="99"/>
    <w:rsid w:val="00870FF8"/>
  </w:style>
  <w:style w:type="character" w:customStyle="1" w:styleId="23">
    <w:name w:val="Основной текст (2)"/>
    <w:uiPriority w:val="99"/>
    <w:rsid w:val="00DD7A46"/>
    <w:rPr>
      <w:rFonts w:ascii="Arial" w:eastAsia="Times New Roman" w:hAnsi="Arial" w:cs="Arial"/>
      <w:spacing w:val="0"/>
      <w:sz w:val="19"/>
      <w:szCs w:val="19"/>
      <w:u w:val="single"/>
    </w:rPr>
  </w:style>
  <w:style w:type="paragraph" w:customStyle="1" w:styleId="24">
    <w:name w:val="Основной текст2"/>
    <w:basedOn w:val="a"/>
    <w:uiPriority w:val="99"/>
    <w:rsid w:val="00DD7A46"/>
    <w:pPr>
      <w:shd w:val="clear" w:color="auto" w:fill="FFFFFF"/>
      <w:suppressAutoHyphens w:val="0"/>
      <w:overflowPunct/>
      <w:autoSpaceDE/>
      <w:spacing w:before="240" w:line="240" w:lineRule="atLeast"/>
      <w:jc w:val="both"/>
      <w:textAlignment w:val="auto"/>
    </w:pPr>
    <w:rPr>
      <w:rFonts w:ascii="Arial" w:hAnsi="Arial" w:cs="Arial"/>
      <w:color w:val="000000"/>
      <w:sz w:val="19"/>
      <w:szCs w:val="19"/>
      <w:lang w:eastAsia="ru-RU"/>
    </w:rPr>
  </w:style>
  <w:style w:type="character" w:customStyle="1" w:styleId="aff2">
    <w:name w:val="Основной текст + Курсив"/>
    <w:uiPriority w:val="99"/>
    <w:rsid w:val="009A5023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33">
    <w:name w:val="Основной текст (3)_"/>
    <w:uiPriority w:val="99"/>
    <w:rsid w:val="00585F1B"/>
    <w:rPr>
      <w:rFonts w:ascii="Times New Roman" w:hAnsi="Times New Roman" w:cs="Times New Roman"/>
      <w:sz w:val="21"/>
      <w:szCs w:val="21"/>
    </w:rPr>
  </w:style>
  <w:style w:type="character" w:customStyle="1" w:styleId="135pt">
    <w:name w:val="Основной текст + 13;5 pt"/>
    <w:basedOn w:val="aff"/>
    <w:rsid w:val="00B661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pt">
    <w:name w:val="Основной текст + 12 pt;Полужирный"/>
    <w:basedOn w:val="aff"/>
    <w:rsid w:val="00B661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rsid w:val="000E1D74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0pt">
    <w:name w:val="Основной текст (2) + 10 pt"/>
    <w:basedOn w:val="a0"/>
    <w:rsid w:val="00BF08FB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ff3">
    <w:name w:val="Strong"/>
    <w:basedOn w:val="a0"/>
    <w:uiPriority w:val="22"/>
    <w:qFormat/>
    <w:locked/>
    <w:rsid w:val="00784DA4"/>
    <w:rPr>
      <w:b/>
      <w:bCs/>
    </w:rPr>
  </w:style>
  <w:style w:type="character" w:customStyle="1" w:styleId="Arial11pt">
    <w:name w:val="Основной текст + Arial;11 pt"/>
    <w:basedOn w:val="aff"/>
    <w:rsid w:val="0021181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105pt">
    <w:name w:val="Основной текст + Arial;10;5 pt"/>
    <w:basedOn w:val="aff"/>
    <w:rsid w:val="0021181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5pt">
    <w:name w:val="Основной текст + 11;5 pt;Полужирный"/>
    <w:basedOn w:val="aff"/>
    <w:rsid w:val="000775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55pt">
    <w:name w:val="Основной текст + 15;5 pt;Полужирный"/>
    <w:basedOn w:val="aff"/>
    <w:rsid w:val="00D027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paragraph" w:customStyle="1" w:styleId="aff4">
    <w:name w:val="Знак"/>
    <w:basedOn w:val="a"/>
    <w:rsid w:val="00C35249"/>
    <w:pPr>
      <w:suppressAutoHyphens w:val="0"/>
      <w:overflowPunct/>
      <w:autoSpaceDE/>
      <w:textAlignment w:val="auto"/>
    </w:pPr>
    <w:rPr>
      <w:sz w:val="28"/>
      <w:lang w:eastAsia="ru-RU"/>
    </w:rPr>
  </w:style>
  <w:style w:type="paragraph" w:customStyle="1" w:styleId="1f0">
    <w:name w:val="Абзац списка1"/>
    <w:basedOn w:val="a"/>
    <w:rsid w:val="00D60AC6"/>
    <w:pPr>
      <w:suppressAutoHyphens w:val="0"/>
      <w:overflowPunct/>
      <w:autoSpaceDE/>
      <w:spacing w:after="200" w:line="276" w:lineRule="auto"/>
      <w:ind w:left="720"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5">
    <w:name w:val="Основной текст (2) + Не курсив"/>
    <w:basedOn w:val="a0"/>
    <w:rsid w:val="004A5A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aff5">
    <w:name w:val="Подпись к таблице_"/>
    <w:basedOn w:val="a0"/>
    <w:link w:val="aff6"/>
    <w:rsid w:val="00923756"/>
    <w:rPr>
      <w:sz w:val="23"/>
      <w:szCs w:val="23"/>
      <w:shd w:val="clear" w:color="auto" w:fill="FFFFFF"/>
    </w:rPr>
  </w:style>
  <w:style w:type="paragraph" w:customStyle="1" w:styleId="aff6">
    <w:name w:val="Подпись к таблице"/>
    <w:basedOn w:val="a"/>
    <w:link w:val="aff5"/>
    <w:rsid w:val="00923756"/>
    <w:pPr>
      <w:widowControl w:val="0"/>
      <w:shd w:val="clear" w:color="auto" w:fill="FFFFFF"/>
      <w:suppressAutoHyphens w:val="0"/>
      <w:overflowPunct/>
      <w:autoSpaceDE/>
      <w:spacing w:line="274" w:lineRule="exact"/>
      <w:textAlignment w:val="auto"/>
    </w:pPr>
    <w:rPr>
      <w:sz w:val="23"/>
      <w:szCs w:val="23"/>
      <w:lang w:eastAsia="ru-RU"/>
    </w:rPr>
  </w:style>
  <w:style w:type="paragraph" w:styleId="aff7">
    <w:name w:val="List Paragraph"/>
    <w:basedOn w:val="a"/>
    <w:uiPriority w:val="34"/>
    <w:qFormat/>
    <w:rsid w:val="00923756"/>
    <w:pPr>
      <w:ind w:left="720"/>
      <w:contextualSpacing/>
    </w:pPr>
  </w:style>
  <w:style w:type="character" w:customStyle="1" w:styleId="26">
    <w:name w:val="Основной текст (2)_"/>
    <w:basedOn w:val="a0"/>
    <w:uiPriority w:val="99"/>
    <w:rsid w:val="00A41A8B"/>
    <w:rPr>
      <w:rFonts w:ascii="Arial" w:hAnsi="Arial" w:cs="Arial"/>
      <w:b/>
      <w:bCs/>
      <w:i/>
      <w:iCs/>
      <w:sz w:val="22"/>
      <w:szCs w:val="22"/>
      <w:u w:val="none"/>
    </w:rPr>
  </w:style>
  <w:style w:type="character" w:customStyle="1" w:styleId="0pt">
    <w:name w:val="Основной текст + Полужирный;Курсив;Интервал 0 pt"/>
    <w:basedOn w:val="aff"/>
    <w:rsid w:val="004E512E"/>
    <w:rPr>
      <w:rFonts w:ascii="Times New Roman" w:eastAsia="Times New Roman" w:hAnsi="Times New Roman" w:cs="Times New Roman"/>
      <w:b/>
      <w:bCs/>
      <w:i/>
      <w:iCs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42">
    <w:name w:val="Основной текст4"/>
    <w:basedOn w:val="a"/>
    <w:rsid w:val="004E512E"/>
    <w:pPr>
      <w:widowControl w:val="0"/>
      <w:shd w:val="clear" w:color="auto" w:fill="FFFFFF"/>
      <w:suppressAutoHyphens w:val="0"/>
      <w:overflowPunct/>
      <w:autoSpaceDE/>
      <w:spacing w:line="274" w:lineRule="exact"/>
      <w:ind w:hanging="720"/>
      <w:jc w:val="center"/>
      <w:textAlignment w:val="auto"/>
    </w:pPr>
    <w:rPr>
      <w:spacing w:val="3"/>
      <w:sz w:val="21"/>
      <w:szCs w:val="21"/>
      <w:lang w:eastAsia="en-US"/>
    </w:rPr>
  </w:style>
  <w:style w:type="character" w:customStyle="1" w:styleId="27">
    <w:name w:val="Колонтитул (2)_"/>
    <w:basedOn w:val="a0"/>
    <w:link w:val="28"/>
    <w:rsid w:val="00F77355"/>
    <w:rPr>
      <w:spacing w:val="-2"/>
      <w:sz w:val="18"/>
      <w:szCs w:val="18"/>
      <w:shd w:val="clear" w:color="auto" w:fill="FFFFFF"/>
    </w:rPr>
  </w:style>
  <w:style w:type="character" w:customStyle="1" w:styleId="9pt0pt">
    <w:name w:val="Основной текст + 9 pt;Полужирный;Интервал 0 pt"/>
    <w:basedOn w:val="aff"/>
    <w:rsid w:val="00F773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8">
    <w:name w:val="Колонтитул (2)"/>
    <w:basedOn w:val="a"/>
    <w:link w:val="27"/>
    <w:rsid w:val="00F77355"/>
    <w:pPr>
      <w:widowControl w:val="0"/>
      <w:shd w:val="clear" w:color="auto" w:fill="FFFFFF"/>
      <w:suppressAutoHyphens w:val="0"/>
      <w:overflowPunct/>
      <w:autoSpaceDE/>
      <w:spacing w:line="0" w:lineRule="atLeast"/>
      <w:textAlignment w:val="auto"/>
    </w:pPr>
    <w:rPr>
      <w:spacing w:val="-2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5F0"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535F0"/>
    <w:pPr>
      <w:keepNext/>
      <w:widowControl w:val="0"/>
      <w:numPr>
        <w:numId w:val="1"/>
      </w:numPr>
      <w:overflowPunct/>
      <w:autoSpaceDE/>
      <w:spacing w:before="260"/>
      <w:jc w:val="center"/>
      <w:textAlignment w:val="auto"/>
      <w:outlineLvl w:val="0"/>
    </w:pPr>
    <w:rPr>
      <w:b/>
    </w:rPr>
  </w:style>
  <w:style w:type="paragraph" w:styleId="2">
    <w:name w:val="heading 2"/>
    <w:basedOn w:val="a"/>
    <w:next w:val="a"/>
    <w:link w:val="20"/>
    <w:uiPriority w:val="99"/>
    <w:qFormat/>
    <w:rsid w:val="008535F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9"/>
    <w:qFormat/>
    <w:rsid w:val="008535F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8535F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1"/>
    <w:uiPriority w:val="99"/>
    <w:qFormat/>
    <w:rsid w:val="008535F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63941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20">
    <w:name w:val="Заголовок 2 Знак"/>
    <w:link w:val="2"/>
    <w:uiPriority w:val="9"/>
    <w:semiHidden/>
    <w:rsid w:val="00663941"/>
    <w:rPr>
      <w:rFonts w:ascii="Cambria" w:eastAsia="Times New Roman" w:hAnsi="Cambria" w:cs="Times New Roman"/>
      <w:b/>
      <w:bCs/>
      <w:i/>
      <w:iCs/>
      <w:sz w:val="28"/>
      <w:szCs w:val="28"/>
      <w:lang w:eastAsia="ar-SA"/>
    </w:rPr>
  </w:style>
  <w:style w:type="character" w:customStyle="1" w:styleId="31">
    <w:name w:val="Заголовок 3 Знак1"/>
    <w:link w:val="3"/>
    <w:uiPriority w:val="9"/>
    <w:semiHidden/>
    <w:rsid w:val="0066394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1">
    <w:name w:val="Заголовок 4 Знак1"/>
    <w:link w:val="4"/>
    <w:uiPriority w:val="9"/>
    <w:semiHidden/>
    <w:rsid w:val="00663941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61">
    <w:name w:val="Заголовок 6 Знак1"/>
    <w:link w:val="6"/>
    <w:uiPriority w:val="9"/>
    <w:semiHidden/>
    <w:rsid w:val="00663941"/>
    <w:rPr>
      <w:rFonts w:ascii="Calibri" w:eastAsia="Times New Roman" w:hAnsi="Calibri" w:cs="Times New Roman"/>
      <w:b/>
      <w:bCs/>
      <w:lang w:eastAsia="ar-SA"/>
    </w:rPr>
  </w:style>
  <w:style w:type="character" w:customStyle="1" w:styleId="WW8Num2z0">
    <w:name w:val="WW8Num2z0"/>
    <w:uiPriority w:val="99"/>
    <w:rsid w:val="008535F0"/>
    <w:rPr>
      <w:rFonts w:ascii="Times New Roman" w:hAnsi="Times New Roman"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WW8Num2z1">
    <w:name w:val="WW8Num2z1"/>
    <w:uiPriority w:val="99"/>
    <w:rsid w:val="008535F0"/>
    <w:rPr>
      <w:sz w:val="20"/>
    </w:rPr>
  </w:style>
  <w:style w:type="character" w:customStyle="1" w:styleId="WW8Num2z2">
    <w:name w:val="WW8Num2z2"/>
    <w:uiPriority w:val="99"/>
    <w:rsid w:val="008535F0"/>
  </w:style>
  <w:style w:type="character" w:customStyle="1" w:styleId="WW8Num3z0">
    <w:name w:val="WW8Num3z0"/>
    <w:uiPriority w:val="99"/>
    <w:rsid w:val="008535F0"/>
    <w:rPr>
      <w:rFonts w:ascii="Times New Roman" w:hAnsi="Times New Roman"/>
      <w:color w:val="000000"/>
      <w:spacing w:val="0"/>
      <w:w w:val="100"/>
      <w:position w:val="0"/>
      <w:sz w:val="23"/>
      <w:u w:val="none"/>
      <w:vertAlign w:val="baseline"/>
    </w:rPr>
  </w:style>
  <w:style w:type="character" w:customStyle="1" w:styleId="WW8Num5z0">
    <w:name w:val="WW8Num5z0"/>
    <w:uiPriority w:val="99"/>
    <w:rsid w:val="008535F0"/>
    <w:rPr>
      <w:rFonts w:ascii="Times New Roman" w:hAnsi="Times New Roman"/>
    </w:rPr>
  </w:style>
  <w:style w:type="character" w:customStyle="1" w:styleId="WW8Num7z0">
    <w:name w:val="WW8Num7z0"/>
    <w:uiPriority w:val="99"/>
    <w:rsid w:val="008535F0"/>
    <w:rPr>
      <w:b/>
    </w:rPr>
  </w:style>
  <w:style w:type="character" w:customStyle="1" w:styleId="WW8Num7z1">
    <w:name w:val="WW8Num7z1"/>
    <w:uiPriority w:val="99"/>
    <w:rsid w:val="008535F0"/>
    <w:rPr>
      <w:sz w:val="20"/>
    </w:rPr>
  </w:style>
  <w:style w:type="character" w:customStyle="1" w:styleId="WW8Num7z2">
    <w:name w:val="WW8Num7z2"/>
    <w:uiPriority w:val="99"/>
    <w:rsid w:val="008535F0"/>
  </w:style>
  <w:style w:type="character" w:customStyle="1" w:styleId="WW8Num10z0">
    <w:name w:val="WW8Num10z0"/>
    <w:uiPriority w:val="99"/>
    <w:rsid w:val="008535F0"/>
    <w:rPr>
      <w:b/>
    </w:rPr>
  </w:style>
  <w:style w:type="character" w:customStyle="1" w:styleId="WW8Num10z1">
    <w:name w:val="WW8Num10z1"/>
    <w:uiPriority w:val="99"/>
    <w:rsid w:val="008535F0"/>
    <w:rPr>
      <w:sz w:val="20"/>
    </w:rPr>
  </w:style>
  <w:style w:type="character" w:customStyle="1" w:styleId="WW8Num10z2">
    <w:name w:val="WW8Num10z2"/>
    <w:uiPriority w:val="99"/>
    <w:rsid w:val="008535F0"/>
  </w:style>
  <w:style w:type="character" w:customStyle="1" w:styleId="WW8Num11z0">
    <w:name w:val="WW8Num11z0"/>
    <w:uiPriority w:val="99"/>
    <w:rsid w:val="008535F0"/>
    <w:rPr>
      <w:rFonts w:ascii="Times New Roman" w:hAnsi="Times New Roman"/>
    </w:rPr>
  </w:style>
  <w:style w:type="character" w:customStyle="1" w:styleId="WW8Num11z1">
    <w:name w:val="WW8Num11z1"/>
    <w:uiPriority w:val="99"/>
    <w:rsid w:val="008535F0"/>
    <w:rPr>
      <w:rFonts w:ascii="Courier New" w:hAnsi="Courier New"/>
    </w:rPr>
  </w:style>
  <w:style w:type="character" w:customStyle="1" w:styleId="WW8Num11z2">
    <w:name w:val="WW8Num11z2"/>
    <w:uiPriority w:val="99"/>
    <w:rsid w:val="008535F0"/>
    <w:rPr>
      <w:rFonts w:ascii="Wingdings" w:hAnsi="Wingdings"/>
    </w:rPr>
  </w:style>
  <w:style w:type="character" w:customStyle="1" w:styleId="WW8Num11z3">
    <w:name w:val="WW8Num11z3"/>
    <w:uiPriority w:val="99"/>
    <w:rsid w:val="008535F0"/>
    <w:rPr>
      <w:rFonts w:ascii="Symbol" w:hAnsi="Symbol"/>
    </w:rPr>
  </w:style>
  <w:style w:type="character" w:customStyle="1" w:styleId="WW8Num12z0">
    <w:name w:val="WW8Num12z0"/>
    <w:uiPriority w:val="99"/>
    <w:rsid w:val="008535F0"/>
    <w:rPr>
      <w:b/>
    </w:rPr>
  </w:style>
  <w:style w:type="character" w:customStyle="1" w:styleId="WW8Num12z1">
    <w:name w:val="WW8Num12z1"/>
    <w:uiPriority w:val="99"/>
    <w:rsid w:val="008535F0"/>
    <w:rPr>
      <w:sz w:val="20"/>
    </w:rPr>
  </w:style>
  <w:style w:type="character" w:customStyle="1" w:styleId="WW8Num12z2">
    <w:name w:val="WW8Num12z2"/>
    <w:uiPriority w:val="99"/>
    <w:rsid w:val="008535F0"/>
  </w:style>
  <w:style w:type="character" w:customStyle="1" w:styleId="WW8Num14z0">
    <w:name w:val="WW8Num14z0"/>
    <w:uiPriority w:val="99"/>
    <w:rsid w:val="008535F0"/>
    <w:rPr>
      <w:b/>
    </w:rPr>
  </w:style>
  <w:style w:type="character" w:customStyle="1" w:styleId="WW8Num14z1">
    <w:name w:val="WW8Num14z1"/>
    <w:uiPriority w:val="99"/>
    <w:rsid w:val="008535F0"/>
  </w:style>
  <w:style w:type="character" w:customStyle="1" w:styleId="WW8Num15z0">
    <w:name w:val="WW8Num15z0"/>
    <w:uiPriority w:val="99"/>
    <w:rsid w:val="008535F0"/>
    <w:rPr>
      <w:b/>
    </w:rPr>
  </w:style>
  <w:style w:type="character" w:customStyle="1" w:styleId="WW8Num15z1">
    <w:name w:val="WW8Num15z1"/>
    <w:uiPriority w:val="99"/>
    <w:rsid w:val="008535F0"/>
    <w:rPr>
      <w:sz w:val="20"/>
    </w:rPr>
  </w:style>
  <w:style w:type="character" w:customStyle="1" w:styleId="WW8Num15z2">
    <w:name w:val="WW8Num15z2"/>
    <w:uiPriority w:val="99"/>
    <w:rsid w:val="008535F0"/>
  </w:style>
  <w:style w:type="character" w:customStyle="1" w:styleId="11">
    <w:name w:val="Основной шрифт абзаца1"/>
    <w:uiPriority w:val="99"/>
    <w:rsid w:val="008535F0"/>
  </w:style>
  <w:style w:type="character" w:styleId="a3">
    <w:name w:val="Hyperlink"/>
    <w:uiPriority w:val="99"/>
    <w:rsid w:val="008535F0"/>
    <w:rPr>
      <w:rFonts w:cs="Times New Roman"/>
      <w:color w:val="0000FF"/>
      <w:u w:val="single"/>
    </w:rPr>
  </w:style>
  <w:style w:type="character" w:customStyle="1" w:styleId="a4">
    <w:name w:val="Основной текст Знак"/>
    <w:uiPriority w:val="99"/>
    <w:rsid w:val="008535F0"/>
    <w:rPr>
      <w:rFonts w:cs="Times New Roman"/>
    </w:rPr>
  </w:style>
  <w:style w:type="character" w:customStyle="1" w:styleId="a5">
    <w:name w:val="Текст выноски Знак"/>
    <w:uiPriority w:val="99"/>
    <w:rsid w:val="008535F0"/>
    <w:rPr>
      <w:rFonts w:ascii="Tahoma" w:hAnsi="Tahoma"/>
      <w:sz w:val="16"/>
    </w:rPr>
  </w:style>
  <w:style w:type="character" w:customStyle="1" w:styleId="12">
    <w:name w:val="Знак примечания1"/>
    <w:uiPriority w:val="99"/>
    <w:rsid w:val="008535F0"/>
    <w:rPr>
      <w:sz w:val="16"/>
    </w:rPr>
  </w:style>
  <w:style w:type="character" w:customStyle="1" w:styleId="a6">
    <w:name w:val="Текст примечания Знак"/>
    <w:uiPriority w:val="99"/>
    <w:rsid w:val="008535F0"/>
    <w:rPr>
      <w:rFonts w:cs="Times New Roman"/>
    </w:rPr>
  </w:style>
  <w:style w:type="character" w:customStyle="1" w:styleId="a7">
    <w:name w:val="Тема примечания Знак"/>
    <w:uiPriority w:val="99"/>
    <w:rsid w:val="008535F0"/>
    <w:rPr>
      <w:b/>
    </w:rPr>
  </w:style>
  <w:style w:type="character" w:customStyle="1" w:styleId="a8">
    <w:name w:val="Верхний колонтитул Знак"/>
    <w:uiPriority w:val="99"/>
    <w:rsid w:val="008535F0"/>
    <w:rPr>
      <w:sz w:val="24"/>
    </w:rPr>
  </w:style>
  <w:style w:type="character" w:customStyle="1" w:styleId="a9">
    <w:name w:val="Нижний колонтитул Знак"/>
    <w:uiPriority w:val="99"/>
    <w:rsid w:val="008535F0"/>
    <w:rPr>
      <w:rFonts w:cs="Times New Roman"/>
    </w:rPr>
  </w:style>
  <w:style w:type="character" w:customStyle="1" w:styleId="30">
    <w:name w:val="Заголовок 3 Знак"/>
    <w:uiPriority w:val="99"/>
    <w:rsid w:val="008535F0"/>
    <w:rPr>
      <w:rFonts w:ascii="Cambria" w:hAnsi="Cambria"/>
      <w:b/>
      <w:sz w:val="26"/>
    </w:rPr>
  </w:style>
  <w:style w:type="character" w:customStyle="1" w:styleId="32">
    <w:name w:val="Основной текст (3)"/>
    <w:uiPriority w:val="99"/>
    <w:rsid w:val="008535F0"/>
    <w:rPr>
      <w:rFonts w:ascii="Times New Roman" w:hAnsi="Times New Roman"/>
      <w:spacing w:val="0"/>
      <w:sz w:val="21"/>
      <w:u w:val="single"/>
      <w:lang w:val="en-US"/>
    </w:rPr>
  </w:style>
  <w:style w:type="character" w:styleId="HTML">
    <w:name w:val="HTML Cite"/>
    <w:uiPriority w:val="99"/>
    <w:rsid w:val="008535F0"/>
    <w:rPr>
      <w:rFonts w:cs="Times New Roman"/>
      <w:i/>
    </w:rPr>
  </w:style>
  <w:style w:type="character" w:customStyle="1" w:styleId="8pt">
    <w:name w:val="Основной текст + 8 pt"/>
    <w:aliases w:val="Не полужирный"/>
    <w:uiPriority w:val="99"/>
    <w:rsid w:val="008535F0"/>
    <w:rPr>
      <w:rFonts w:ascii="Times New Roman" w:hAnsi="Times New Roman"/>
      <w:b/>
      <w:spacing w:val="0"/>
      <w:sz w:val="16"/>
      <w:lang w:val="en-US"/>
    </w:rPr>
  </w:style>
  <w:style w:type="character" w:customStyle="1" w:styleId="val">
    <w:name w:val="val"/>
    <w:uiPriority w:val="99"/>
    <w:rsid w:val="008535F0"/>
    <w:rPr>
      <w:rFonts w:cs="Times New Roman"/>
    </w:rPr>
  </w:style>
  <w:style w:type="character" w:customStyle="1" w:styleId="40">
    <w:name w:val="Заголовок 4 Знак"/>
    <w:uiPriority w:val="99"/>
    <w:rsid w:val="008535F0"/>
    <w:rPr>
      <w:rFonts w:ascii="Calibri" w:hAnsi="Calibri"/>
      <w:b/>
      <w:sz w:val="28"/>
    </w:rPr>
  </w:style>
  <w:style w:type="character" w:customStyle="1" w:styleId="60">
    <w:name w:val="Заголовок 6 Знак"/>
    <w:uiPriority w:val="99"/>
    <w:rsid w:val="008535F0"/>
    <w:rPr>
      <w:rFonts w:ascii="Calibri" w:hAnsi="Calibri"/>
      <w:b/>
      <w:sz w:val="22"/>
    </w:rPr>
  </w:style>
  <w:style w:type="paragraph" w:customStyle="1" w:styleId="13">
    <w:name w:val="Заголовок1"/>
    <w:basedOn w:val="a"/>
    <w:next w:val="aa"/>
    <w:uiPriority w:val="99"/>
    <w:rsid w:val="008535F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link w:val="14"/>
    <w:uiPriority w:val="99"/>
    <w:rsid w:val="008535F0"/>
    <w:pPr>
      <w:spacing w:after="120"/>
    </w:pPr>
  </w:style>
  <w:style w:type="character" w:customStyle="1" w:styleId="14">
    <w:name w:val="Основной текст Знак1"/>
    <w:link w:val="aa"/>
    <w:uiPriority w:val="99"/>
    <w:rsid w:val="00663941"/>
    <w:rPr>
      <w:sz w:val="20"/>
      <w:szCs w:val="20"/>
      <w:lang w:eastAsia="ar-SA"/>
    </w:rPr>
  </w:style>
  <w:style w:type="paragraph" w:styleId="ab">
    <w:name w:val="List"/>
    <w:basedOn w:val="aa"/>
    <w:uiPriority w:val="99"/>
    <w:rsid w:val="008535F0"/>
    <w:rPr>
      <w:rFonts w:cs="Mangal"/>
    </w:rPr>
  </w:style>
  <w:style w:type="paragraph" w:customStyle="1" w:styleId="15">
    <w:name w:val="Название1"/>
    <w:basedOn w:val="a"/>
    <w:uiPriority w:val="99"/>
    <w:rsid w:val="008535F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uiPriority w:val="99"/>
    <w:rsid w:val="008535F0"/>
    <w:pPr>
      <w:suppressLineNumbers/>
    </w:pPr>
    <w:rPr>
      <w:rFonts w:cs="Mangal"/>
    </w:rPr>
  </w:style>
  <w:style w:type="paragraph" w:styleId="ac">
    <w:name w:val="Title"/>
    <w:basedOn w:val="a"/>
    <w:next w:val="ad"/>
    <w:link w:val="ae"/>
    <w:uiPriority w:val="99"/>
    <w:qFormat/>
    <w:rsid w:val="008535F0"/>
    <w:pPr>
      <w:spacing w:after="222"/>
      <w:jc w:val="center"/>
    </w:pPr>
    <w:rPr>
      <w:rFonts w:ascii="Arial" w:hAnsi="Arial" w:cs="Arial"/>
      <w:b/>
      <w:sz w:val="28"/>
    </w:rPr>
  </w:style>
  <w:style w:type="character" w:customStyle="1" w:styleId="ae">
    <w:name w:val="Название Знак"/>
    <w:link w:val="ac"/>
    <w:uiPriority w:val="10"/>
    <w:rsid w:val="00663941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d">
    <w:name w:val="Subtitle"/>
    <w:basedOn w:val="13"/>
    <w:next w:val="aa"/>
    <w:link w:val="af"/>
    <w:uiPriority w:val="99"/>
    <w:qFormat/>
    <w:rsid w:val="008535F0"/>
    <w:pPr>
      <w:jc w:val="center"/>
    </w:pPr>
    <w:rPr>
      <w:i/>
      <w:iCs/>
    </w:rPr>
  </w:style>
  <w:style w:type="character" w:customStyle="1" w:styleId="af">
    <w:name w:val="Подзаголовок Знак"/>
    <w:link w:val="ad"/>
    <w:uiPriority w:val="11"/>
    <w:rsid w:val="00663941"/>
    <w:rPr>
      <w:rFonts w:ascii="Cambria" w:eastAsia="Times New Roman" w:hAnsi="Cambria" w:cs="Times New Roman"/>
      <w:sz w:val="24"/>
      <w:szCs w:val="24"/>
      <w:lang w:eastAsia="ar-SA"/>
    </w:rPr>
  </w:style>
  <w:style w:type="paragraph" w:styleId="af0">
    <w:name w:val="Body Text Indent"/>
    <w:basedOn w:val="a"/>
    <w:link w:val="af1"/>
    <w:uiPriority w:val="99"/>
    <w:rsid w:val="008535F0"/>
    <w:pPr>
      <w:ind w:firstLine="550"/>
      <w:jc w:val="both"/>
    </w:pPr>
    <w:rPr>
      <w:rFonts w:ascii="Arial" w:hAnsi="Arial" w:cs="Arial"/>
    </w:rPr>
  </w:style>
  <w:style w:type="character" w:customStyle="1" w:styleId="af1">
    <w:name w:val="Основной текст с отступом Знак"/>
    <w:link w:val="af0"/>
    <w:uiPriority w:val="99"/>
    <w:semiHidden/>
    <w:rsid w:val="00663941"/>
    <w:rPr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uiPriority w:val="99"/>
    <w:rsid w:val="008535F0"/>
    <w:pPr>
      <w:spacing w:line="360" w:lineRule="auto"/>
      <w:ind w:firstLine="709"/>
    </w:pPr>
    <w:rPr>
      <w:rFonts w:ascii="Arial" w:hAnsi="Arial" w:cs="Arial"/>
    </w:rPr>
  </w:style>
  <w:style w:type="paragraph" w:styleId="af2">
    <w:name w:val="header"/>
    <w:basedOn w:val="a"/>
    <w:link w:val="17"/>
    <w:uiPriority w:val="99"/>
    <w:rsid w:val="008535F0"/>
    <w:pPr>
      <w:tabs>
        <w:tab w:val="center" w:pos="4153"/>
        <w:tab w:val="right" w:pos="8306"/>
      </w:tabs>
      <w:overflowPunct/>
      <w:autoSpaceDE/>
      <w:textAlignment w:val="auto"/>
    </w:pPr>
    <w:rPr>
      <w:sz w:val="24"/>
    </w:rPr>
  </w:style>
  <w:style w:type="character" w:customStyle="1" w:styleId="17">
    <w:name w:val="Верхний колонтитул Знак1"/>
    <w:link w:val="af2"/>
    <w:uiPriority w:val="99"/>
    <w:semiHidden/>
    <w:rsid w:val="00663941"/>
    <w:rPr>
      <w:sz w:val="20"/>
      <w:szCs w:val="20"/>
      <w:lang w:eastAsia="ar-SA"/>
    </w:rPr>
  </w:style>
  <w:style w:type="paragraph" w:customStyle="1" w:styleId="af3">
    <w:name w:val="Текст в таблице"/>
    <w:basedOn w:val="a"/>
    <w:uiPriority w:val="99"/>
    <w:rsid w:val="008535F0"/>
    <w:pPr>
      <w:tabs>
        <w:tab w:val="left" w:pos="0"/>
      </w:tabs>
      <w:overflowPunct/>
      <w:autoSpaceDE/>
      <w:jc w:val="both"/>
      <w:textAlignment w:val="auto"/>
    </w:pPr>
    <w:rPr>
      <w:sz w:val="24"/>
      <w:szCs w:val="24"/>
    </w:rPr>
  </w:style>
  <w:style w:type="paragraph" w:customStyle="1" w:styleId="Normal2">
    <w:name w:val="Normal2"/>
    <w:uiPriority w:val="99"/>
    <w:rsid w:val="008535F0"/>
    <w:pPr>
      <w:widowControl w:val="0"/>
      <w:suppressAutoHyphens/>
      <w:snapToGrid w:val="0"/>
      <w:spacing w:before="200" w:line="300" w:lineRule="auto"/>
      <w:ind w:firstLine="840"/>
    </w:pPr>
    <w:rPr>
      <w:sz w:val="22"/>
      <w:lang w:eastAsia="ar-SA"/>
    </w:rPr>
  </w:style>
  <w:style w:type="paragraph" w:styleId="af4">
    <w:name w:val="Balloon Text"/>
    <w:basedOn w:val="a"/>
    <w:link w:val="18"/>
    <w:uiPriority w:val="99"/>
    <w:rsid w:val="008535F0"/>
    <w:rPr>
      <w:rFonts w:ascii="Tahoma" w:hAnsi="Tahoma" w:cs="Tahoma"/>
      <w:sz w:val="16"/>
      <w:szCs w:val="16"/>
    </w:rPr>
  </w:style>
  <w:style w:type="character" w:customStyle="1" w:styleId="18">
    <w:name w:val="Текст выноски Знак1"/>
    <w:link w:val="af4"/>
    <w:uiPriority w:val="99"/>
    <w:semiHidden/>
    <w:rsid w:val="00663941"/>
    <w:rPr>
      <w:sz w:val="0"/>
      <w:szCs w:val="0"/>
      <w:lang w:eastAsia="ar-SA"/>
    </w:rPr>
  </w:style>
  <w:style w:type="paragraph" w:customStyle="1" w:styleId="Maintext">
    <w:name w:val="Main text"/>
    <w:uiPriority w:val="99"/>
    <w:rsid w:val="008535F0"/>
    <w:pPr>
      <w:suppressAutoHyphens/>
      <w:spacing w:before="120"/>
      <w:jc w:val="both"/>
    </w:pPr>
    <w:rPr>
      <w:rFonts w:ascii="Verdana" w:hAnsi="Verdana" w:cs="Verdana"/>
      <w:sz w:val="18"/>
      <w:szCs w:val="24"/>
      <w:lang w:eastAsia="ar-SA"/>
    </w:rPr>
  </w:style>
  <w:style w:type="paragraph" w:customStyle="1" w:styleId="19">
    <w:name w:val="Текст примечания1"/>
    <w:basedOn w:val="a"/>
    <w:uiPriority w:val="99"/>
    <w:rsid w:val="008535F0"/>
  </w:style>
  <w:style w:type="paragraph" w:styleId="af5">
    <w:name w:val="annotation text"/>
    <w:basedOn w:val="a"/>
    <w:link w:val="1a"/>
    <w:uiPriority w:val="99"/>
    <w:semiHidden/>
    <w:rsid w:val="00C32E22"/>
  </w:style>
  <w:style w:type="character" w:customStyle="1" w:styleId="1a">
    <w:name w:val="Текст примечания Знак1"/>
    <w:link w:val="af5"/>
    <w:uiPriority w:val="99"/>
    <w:semiHidden/>
    <w:locked/>
    <w:rsid w:val="00C32E22"/>
    <w:rPr>
      <w:lang w:eastAsia="ar-SA" w:bidi="ar-SA"/>
    </w:rPr>
  </w:style>
  <w:style w:type="paragraph" w:styleId="af6">
    <w:name w:val="annotation subject"/>
    <w:basedOn w:val="19"/>
    <w:next w:val="19"/>
    <w:link w:val="1b"/>
    <w:uiPriority w:val="99"/>
    <w:rsid w:val="008535F0"/>
    <w:rPr>
      <w:b/>
      <w:bCs/>
    </w:rPr>
  </w:style>
  <w:style w:type="character" w:customStyle="1" w:styleId="1b">
    <w:name w:val="Тема примечания Знак1"/>
    <w:link w:val="af6"/>
    <w:uiPriority w:val="99"/>
    <w:semiHidden/>
    <w:rsid w:val="00663941"/>
    <w:rPr>
      <w:b/>
      <w:bCs/>
      <w:sz w:val="20"/>
      <w:szCs w:val="20"/>
      <w:lang w:eastAsia="ar-SA" w:bidi="ar-SA"/>
    </w:rPr>
  </w:style>
  <w:style w:type="paragraph" w:styleId="af7">
    <w:name w:val="footer"/>
    <w:basedOn w:val="a"/>
    <w:link w:val="1c"/>
    <w:uiPriority w:val="99"/>
    <w:rsid w:val="008535F0"/>
    <w:pPr>
      <w:tabs>
        <w:tab w:val="center" w:pos="4677"/>
        <w:tab w:val="right" w:pos="9355"/>
      </w:tabs>
    </w:pPr>
  </w:style>
  <w:style w:type="character" w:customStyle="1" w:styleId="1c">
    <w:name w:val="Нижний колонтитул Знак1"/>
    <w:link w:val="af7"/>
    <w:uiPriority w:val="99"/>
    <w:semiHidden/>
    <w:rsid w:val="00663941"/>
    <w:rPr>
      <w:sz w:val="20"/>
      <w:szCs w:val="20"/>
      <w:lang w:eastAsia="ar-SA"/>
    </w:rPr>
  </w:style>
  <w:style w:type="paragraph" w:customStyle="1" w:styleId="Normal1">
    <w:name w:val="Normal1"/>
    <w:uiPriority w:val="99"/>
    <w:rsid w:val="008535F0"/>
    <w:pPr>
      <w:widowControl w:val="0"/>
      <w:suppressAutoHyphens/>
      <w:autoSpaceDE w:val="0"/>
      <w:spacing w:line="360" w:lineRule="auto"/>
      <w:jc w:val="both"/>
    </w:pPr>
    <w:rPr>
      <w:sz w:val="28"/>
      <w:szCs w:val="24"/>
      <w:lang w:eastAsia="ar-SA"/>
    </w:rPr>
  </w:style>
  <w:style w:type="paragraph" w:customStyle="1" w:styleId="af8">
    <w:name w:val="Быков"/>
    <w:basedOn w:val="aa"/>
    <w:uiPriority w:val="99"/>
    <w:rsid w:val="008535F0"/>
    <w:pPr>
      <w:overflowPunct/>
      <w:autoSpaceDE/>
      <w:spacing w:after="0"/>
      <w:ind w:firstLine="284"/>
      <w:jc w:val="both"/>
      <w:textAlignment w:val="auto"/>
    </w:pPr>
    <w:rPr>
      <w:sz w:val="28"/>
    </w:rPr>
  </w:style>
  <w:style w:type="paragraph" w:customStyle="1" w:styleId="af9">
    <w:name w:val="Знак Знак Знак Знак Знак Знак Знак"/>
    <w:basedOn w:val="a"/>
    <w:uiPriority w:val="99"/>
    <w:rsid w:val="008535F0"/>
    <w:pPr>
      <w:overflowPunct/>
      <w:autoSpaceDE/>
      <w:spacing w:after="160" w:line="240" w:lineRule="exact"/>
      <w:jc w:val="both"/>
      <w:textAlignment w:val="auto"/>
    </w:pPr>
    <w:rPr>
      <w:rFonts w:ascii="Verdana" w:hAnsi="Verdana" w:cs="Verdana"/>
      <w:lang w:val="en-US"/>
    </w:rPr>
  </w:style>
  <w:style w:type="paragraph" w:customStyle="1" w:styleId="afa">
    <w:name w:val="ТТТ"/>
    <w:basedOn w:val="af0"/>
    <w:uiPriority w:val="99"/>
    <w:rsid w:val="008535F0"/>
    <w:pPr>
      <w:widowControl w:val="0"/>
      <w:tabs>
        <w:tab w:val="right" w:leader="dot" w:pos="9361"/>
      </w:tabs>
      <w:overflowPunct/>
      <w:autoSpaceDE/>
      <w:ind w:firstLine="720"/>
      <w:textAlignment w:val="auto"/>
    </w:pPr>
    <w:rPr>
      <w:rFonts w:ascii="Times New Roman" w:hAnsi="Times New Roman" w:cs="Times New Roman"/>
      <w:spacing w:val="20"/>
      <w:sz w:val="24"/>
      <w:szCs w:val="24"/>
    </w:rPr>
  </w:style>
  <w:style w:type="paragraph" w:customStyle="1" w:styleId="Default">
    <w:name w:val="Default"/>
    <w:uiPriority w:val="99"/>
    <w:rsid w:val="008535F0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22">
    <w:name w:val="Знак2"/>
    <w:basedOn w:val="a"/>
    <w:uiPriority w:val="99"/>
    <w:rsid w:val="008535F0"/>
    <w:pPr>
      <w:tabs>
        <w:tab w:val="left" w:pos="360"/>
      </w:tabs>
      <w:overflowPunct/>
      <w:autoSpaceDE/>
      <w:spacing w:after="160" w:line="240" w:lineRule="exact"/>
      <w:textAlignment w:val="auto"/>
    </w:pPr>
    <w:rPr>
      <w:rFonts w:ascii="Verdana" w:hAnsi="Verdana" w:cs="Verdana"/>
      <w:szCs w:val="24"/>
      <w:lang w:val="en-US"/>
    </w:rPr>
  </w:style>
  <w:style w:type="paragraph" w:customStyle="1" w:styleId="afb">
    <w:name w:val="Данные в таблице"/>
    <w:basedOn w:val="a"/>
    <w:uiPriority w:val="99"/>
    <w:rsid w:val="008535F0"/>
    <w:pPr>
      <w:widowControl w:val="0"/>
      <w:overflowPunct/>
      <w:autoSpaceDE/>
      <w:spacing w:after="200" w:line="276" w:lineRule="auto"/>
      <w:jc w:val="center"/>
      <w:textAlignment w:val="auto"/>
    </w:pPr>
    <w:rPr>
      <w:rFonts w:ascii="Calibri" w:hAnsi="Calibri" w:cs="Calibri"/>
      <w:sz w:val="22"/>
      <w:szCs w:val="22"/>
    </w:rPr>
  </w:style>
  <w:style w:type="paragraph" w:customStyle="1" w:styleId="consnormal">
    <w:name w:val="consnormal"/>
    <w:basedOn w:val="a"/>
    <w:uiPriority w:val="99"/>
    <w:rsid w:val="008535F0"/>
    <w:pPr>
      <w:overflowPunct/>
      <w:autoSpaceDE/>
      <w:spacing w:before="120" w:after="120"/>
      <w:textAlignment w:val="auto"/>
    </w:pPr>
    <w:rPr>
      <w:sz w:val="24"/>
      <w:szCs w:val="24"/>
    </w:rPr>
  </w:style>
  <w:style w:type="paragraph" w:customStyle="1" w:styleId="afc">
    <w:name w:val="Содержимое таблицы"/>
    <w:basedOn w:val="a"/>
    <w:uiPriority w:val="99"/>
    <w:rsid w:val="008535F0"/>
    <w:pPr>
      <w:suppressLineNumbers/>
    </w:pPr>
  </w:style>
  <w:style w:type="paragraph" w:customStyle="1" w:styleId="afd">
    <w:name w:val="Заголовок таблицы"/>
    <w:basedOn w:val="afc"/>
    <w:uiPriority w:val="99"/>
    <w:rsid w:val="008535F0"/>
    <w:pPr>
      <w:jc w:val="center"/>
    </w:pPr>
    <w:rPr>
      <w:b/>
      <w:bCs/>
    </w:rPr>
  </w:style>
  <w:style w:type="character" w:styleId="afe">
    <w:name w:val="annotation reference"/>
    <w:uiPriority w:val="99"/>
    <w:semiHidden/>
    <w:rsid w:val="00C32E22"/>
    <w:rPr>
      <w:rFonts w:cs="Times New Roman"/>
      <w:sz w:val="16"/>
    </w:rPr>
  </w:style>
  <w:style w:type="character" w:customStyle="1" w:styleId="SimHei">
    <w:name w:val="Основной текст + SimHei"/>
    <w:aliases w:val="10 pt"/>
    <w:uiPriority w:val="99"/>
    <w:rsid w:val="00E371BF"/>
    <w:rPr>
      <w:rFonts w:ascii="SimHei" w:eastAsia="SimHei" w:hAnsi="SimHei"/>
      <w:spacing w:val="0"/>
      <w:sz w:val="20"/>
    </w:rPr>
  </w:style>
  <w:style w:type="character" w:customStyle="1" w:styleId="8">
    <w:name w:val="Подпись к картинке + 8"/>
    <w:aliases w:val="5 pt"/>
    <w:uiPriority w:val="99"/>
    <w:rsid w:val="00D33E87"/>
    <w:rPr>
      <w:rFonts w:ascii="Times New Roman" w:hAnsi="Times New Roman"/>
      <w:spacing w:val="0"/>
      <w:sz w:val="17"/>
      <w:lang w:val="en-US"/>
    </w:rPr>
  </w:style>
  <w:style w:type="character" w:customStyle="1" w:styleId="aff">
    <w:name w:val="Основной текст_"/>
    <w:link w:val="1d"/>
    <w:locked/>
    <w:rsid w:val="008E4563"/>
    <w:rPr>
      <w:sz w:val="24"/>
      <w:shd w:val="clear" w:color="auto" w:fill="FFFFFF"/>
    </w:rPr>
  </w:style>
  <w:style w:type="character" w:customStyle="1" w:styleId="1e">
    <w:name w:val="Заголовок №1_"/>
    <w:uiPriority w:val="99"/>
    <w:rsid w:val="008E4563"/>
    <w:rPr>
      <w:rFonts w:ascii="Times New Roman" w:hAnsi="Times New Roman"/>
      <w:spacing w:val="0"/>
      <w:sz w:val="35"/>
    </w:rPr>
  </w:style>
  <w:style w:type="character" w:customStyle="1" w:styleId="1f">
    <w:name w:val="Заголовок №1"/>
    <w:uiPriority w:val="99"/>
    <w:rsid w:val="008E4563"/>
    <w:rPr>
      <w:rFonts w:ascii="Times New Roman" w:hAnsi="Times New Roman"/>
      <w:spacing w:val="0"/>
      <w:sz w:val="35"/>
      <w:u w:val="single"/>
    </w:rPr>
  </w:style>
  <w:style w:type="paragraph" w:customStyle="1" w:styleId="1d">
    <w:name w:val="Основной текст1"/>
    <w:basedOn w:val="a"/>
    <w:link w:val="aff"/>
    <w:rsid w:val="008E4563"/>
    <w:pPr>
      <w:shd w:val="clear" w:color="auto" w:fill="FFFFFF"/>
      <w:suppressAutoHyphens w:val="0"/>
      <w:overflowPunct/>
      <w:autoSpaceDE/>
      <w:spacing w:before="600" w:line="446" w:lineRule="exact"/>
      <w:textAlignment w:val="auto"/>
    </w:pPr>
    <w:rPr>
      <w:sz w:val="24"/>
      <w:szCs w:val="24"/>
      <w:lang w:eastAsia="ru-RU"/>
    </w:rPr>
  </w:style>
  <w:style w:type="table" w:styleId="aff0">
    <w:name w:val="Table Grid"/>
    <w:basedOn w:val="a1"/>
    <w:rsid w:val="00FC0F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">
    <w:name w:val="b-serp-url__item"/>
    <w:uiPriority w:val="99"/>
    <w:rsid w:val="00DE76A5"/>
  </w:style>
  <w:style w:type="character" w:customStyle="1" w:styleId="aff1">
    <w:name w:val="Основной текст + Полужирный"/>
    <w:uiPriority w:val="99"/>
    <w:rsid w:val="009217F2"/>
    <w:rPr>
      <w:rFonts w:ascii="Times New Roman" w:hAnsi="Times New Roman"/>
      <w:b/>
      <w:spacing w:val="0"/>
      <w:sz w:val="23"/>
    </w:rPr>
  </w:style>
  <w:style w:type="character" w:customStyle="1" w:styleId="mrreadfromf">
    <w:name w:val="mr_read__fromf"/>
    <w:uiPriority w:val="99"/>
    <w:rsid w:val="00870FF8"/>
  </w:style>
  <w:style w:type="character" w:customStyle="1" w:styleId="23">
    <w:name w:val="Основной текст (2)"/>
    <w:uiPriority w:val="99"/>
    <w:rsid w:val="00DD7A46"/>
    <w:rPr>
      <w:rFonts w:ascii="Arial" w:eastAsia="Times New Roman" w:hAnsi="Arial" w:cs="Arial"/>
      <w:spacing w:val="0"/>
      <w:sz w:val="19"/>
      <w:szCs w:val="19"/>
      <w:u w:val="single"/>
    </w:rPr>
  </w:style>
  <w:style w:type="paragraph" w:customStyle="1" w:styleId="24">
    <w:name w:val="Основной текст2"/>
    <w:basedOn w:val="a"/>
    <w:uiPriority w:val="99"/>
    <w:rsid w:val="00DD7A46"/>
    <w:pPr>
      <w:shd w:val="clear" w:color="auto" w:fill="FFFFFF"/>
      <w:suppressAutoHyphens w:val="0"/>
      <w:overflowPunct/>
      <w:autoSpaceDE/>
      <w:spacing w:before="240" w:line="240" w:lineRule="atLeast"/>
      <w:jc w:val="both"/>
      <w:textAlignment w:val="auto"/>
    </w:pPr>
    <w:rPr>
      <w:rFonts w:ascii="Arial" w:hAnsi="Arial" w:cs="Arial"/>
      <w:color w:val="000000"/>
      <w:sz w:val="19"/>
      <w:szCs w:val="19"/>
      <w:lang w:eastAsia="ru-RU"/>
    </w:rPr>
  </w:style>
  <w:style w:type="character" w:customStyle="1" w:styleId="aff2">
    <w:name w:val="Основной текст + Курсив"/>
    <w:uiPriority w:val="99"/>
    <w:rsid w:val="009A5023"/>
    <w:rPr>
      <w:rFonts w:ascii="Times New Roman" w:hAnsi="Times New Roman" w:cs="Times New Roman"/>
      <w:i/>
      <w:iCs/>
      <w:spacing w:val="0"/>
      <w:sz w:val="26"/>
      <w:szCs w:val="26"/>
      <w:shd w:val="clear" w:color="auto" w:fill="FFFFFF"/>
    </w:rPr>
  </w:style>
  <w:style w:type="character" w:customStyle="1" w:styleId="33">
    <w:name w:val="Основной текст (3)_"/>
    <w:uiPriority w:val="99"/>
    <w:rsid w:val="00585F1B"/>
    <w:rPr>
      <w:rFonts w:ascii="Times New Roman" w:hAnsi="Times New Roman" w:cs="Times New Roman"/>
      <w:sz w:val="21"/>
      <w:szCs w:val="21"/>
    </w:rPr>
  </w:style>
  <w:style w:type="character" w:customStyle="1" w:styleId="135pt">
    <w:name w:val="Основной текст + 13;5 pt"/>
    <w:basedOn w:val="aff"/>
    <w:rsid w:val="00B661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12pt">
    <w:name w:val="Основной текст + 12 pt;Полужирный"/>
    <w:basedOn w:val="aff"/>
    <w:rsid w:val="00B661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basedOn w:val="a0"/>
    <w:rsid w:val="000E1D74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0pt">
    <w:name w:val="Основной текст (2) + 10 pt"/>
    <w:basedOn w:val="a0"/>
    <w:rsid w:val="00BF08FB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styleId="aff3">
    <w:name w:val="Strong"/>
    <w:basedOn w:val="a0"/>
    <w:uiPriority w:val="22"/>
    <w:qFormat/>
    <w:locked/>
    <w:rsid w:val="00784DA4"/>
    <w:rPr>
      <w:b/>
      <w:bCs/>
    </w:rPr>
  </w:style>
  <w:style w:type="character" w:customStyle="1" w:styleId="Arial11pt">
    <w:name w:val="Основной текст + Arial;11 pt"/>
    <w:basedOn w:val="aff"/>
    <w:rsid w:val="0021181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Arial105pt">
    <w:name w:val="Основной текст + Arial;10;5 pt"/>
    <w:basedOn w:val="aff"/>
    <w:rsid w:val="0021181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15pt">
    <w:name w:val="Основной текст + 11;5 pt;Полужирный"/>
    <w:basedOn w:val="aff"/>
    <w:rsid w:val="0007754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55pt">
    <w:name w:val="Основной текст + 15;5 pt;Полужирный"/>
    <w:basedOn w:val="aff"/>
    <w:rsid w:val="00D027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1"/>
      <w:szCs w:val="31"/>
      <w:u w:val="none"/>
      <w:shd w:val="clear" w:color="auto" w:fill="FFFFFF"/>
      <w:lang w:val="ru-RU"/>
    </w:rPr>
  </w:style>
  <w:style w:type="paragraph" w:customStyle="1" w:styleId="aff4">
    <w:name w:val="Знак"/>
    <w:basedOn w:val="a"/>
    <w:rsid w:val="00C35249"/>
    <w:pPr>
      <w:suppressAutoHyphens w:val="0"/>
      <w:overflowPunct/>
      <w:autoSpaceDE/>
      <w:textAlignment w:val="auto"/>
    </w:pPr>
    <w:rPr>
      <w:sz w:val="28"/>
      <w:lang w:eastAsia="ru-RU"/>
    </w:rPr>
  </w:style>
  <w:style w:type="paragraph" w:customStyle="1" w:styleId="1f0">
    <w:name w:val="Абзац списка1"/>
    <w:basedOn w:val="a"/>
    <w:rsid w:val="00D60AC6"/>
    <w:pPr>
      <w:suppressAutoHyphens w:val="0"/>
      <w:overflowPunct/>
      <w:autoSpaceDE/>
      <w:spacing w:after="200" w:line="276" w:lineRule="auto"/>
      <w:ind w:left="720"/>
      <w:textAlignment w:val="auto"/>
    </w:pPr>
    <w:rPr>
      <w:rFonts w:ascii="Calibri" w:hAnsi="Calibri"/>
      <w:sz w:val="22"/>
      <w:szCs w:val="22"/>
      <w:lang w:eastAsia="en-US"/>
    </w:rPr>
  </w:style>
  <w:style w:type="character" w:customStyle="1" w:styleId="25">
    <w:name w:val="Основной текст (2) + Не курсив"/>
    <w:basedOn w:val="a0"/>
    <w:rsid w:val="004A5AF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aff5">
    <w:name w:val="Подпись к таблице_"/>
    <w:basedOn w:val="a0"/>
    <w:link w:val="aff6"/>
    <w:rsid w:val="00923756"/>
    <w:rPr>
      <w:sz w:val="23"/>
      <w:szCs w:val="23"/>
      <w:shd w:val="clear" w:color="auto" w:fill="FFFFFF"/>
    </w:rPr>
  </w:style>
  <w:style w:type="paragraph" w:customStyle="1" w:styleId="aff6">
    <w:name w:val="Подпись к таблице"/>
    <w:basedOn w:val="a"/>
    <w:link w:val="aff5"/>
    <w:rsid w:val="00923756"/>
    <w:pPr>
      <w:widowControl w:val="0"/>
      <w:shd w:val="clear" w:color="auto" w:fill="FFFFFF"/>
      <w:suppressAutoHyphens w:val="0"/>
      <w:overflowPunct/>
      <w:autoSpaceDE/>
      <w:spacing w:line="274" w:lineRule="exact"/>
      <w:textAlignment w:val="auto"/>
    </w:pPr>
    <w:rPr>
      <w:sz w:val="23"/>
      <w:szCs w:val="23"/>
      <w:lang w:eastAsia="ru-RU"/>
    </w:rPr>
  </w:style>
  <w:style w:type="paragraph" w:styleId="aff7">
    <w:name w:val="List Paragraph"/>
    <w:basedOn w:val="a"/>
    <w:uiPriority w:val="34"/>
    <w:qFormat/>
    <w:rsid w:val="00923756"/>
    <w:pPr>
      <w:ind w:left="720"/>
      <w:contextualSpacing/>
    </w:pPr>
  </w:style>
  <w:style w:type="character" w:customStyle="1" w:styleId="26">
    <w:name w:val="Основной текст (2)_"/>
    <w:basedOn w:val="a0"/>
    <w:uiPriority w:val="99"/>
    <w:rsid w:val="00A41A8B"/>
    <w:rPr>
      <w:rFonts w:ascii="Arial" w:hAnsi="Arial" w:cs="Arial"/>
      <w:b/>
      <w:bCs/>
      <w:i/>
      <w:iCs/>
      <w:sz w:val="22"/>
      <w:szCs w:val="22"/>
      <w:u w:val="none"/>
    </w:rPr>
  </w:style>
  <w:style w:type="character" w:customStyle="1" w:styleId="0pt">
    <w:name w:val="Основной текст + Полужирный;Курсив;Интервал 0 pt"/>
    <w:basedOn w:val="aff"/>
    <w:rsid w:val="004E512E"/>
    <w:rPr>
      <w:rFonts w:ascii="Times New Roman" w:eastAsia="Times New Roman" w:hAnsi="Times New Roman" w:cs="Times New Roman"/>
      <w:b/>
      <w:bCs/>
      <w:i/>
      <w:iCs/>
      <w:color w:val="000000"/>
      <w:spacing w:val="2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42">
    <w:name w:val="Основной текст4"/>
    <w:basedOn w:val="a"/>
    <w:rsid w:val="004E512E"/>
    <w:pPr>
      <w:widowControl w:val="0"/>
      <w:shd w:val="clear" w:color="auto" w:fill="FFFFFF"/>
      <w:suppressAutoHyphens w:val="0"/>
      <w:overflowPunct/>
      <w:autoSpaceDE/>
      <w:spacing w:line="274" w:lineRule="exact"/>
      <w:ind w:hanging="720"/>
      <w:jc w:val="center"/>
      <w:textAlignment w:val="auto"/>
    </w:pPr>
    <w:rPr>
      <w:spacing w:val="3"/>
      <w:sz w:val="21"/>
      <w:szCs w:val="21"/>
      <w:lang w:eastAsia="en-US"/>
    </w:rPr>
  </w:style>
  <w:style w:type="character" w:customStyle="1" w:styleId="27">
    <w:name w:val="Колонтитул (2)_"/>
    <w:basedOn w:val="a0"/>
    <w:link w:val="28"/>
    <w:rsid w:val="00F77355"/>
    <w:rPr>
      <w:spacing w:val="-2"/>
      <w:sz w:val="18"/>
      <w:szCs w:val="18"/>
      <w:shd w:val="clear" w:color="auto" w:fill="FFFFFF"/>
    </w:rPr>
  </w:style>
  <w:style w:type="character" w:customStyle="1" w:styleId="9pt0pt">
    <w:name w:val="Основной текст + 9 pt;Полужирный;Интервал 0 pt"/>
    <w:basedOn w:val="aff"/>
    <w:rsid w:val="00F7735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28">
    <w:name w:val="Колонтитул (2)"/>
    <w:basedOn w:val="a"/>
    <w:link w:val="27"/>
    <w:rsid w:val="00F77355"/>
    <w:pPr>
      <w:widowControl w:val="0"/>
      <w:shd w:val="clear" w:color="auto" w:fill="FFFFFF"/>
      <w:suppressAutoHyphens w:val="0"/>
      <w:overflowPunct/>
      <w:autoSpaceDE/>
      <w:spacing w:line="0" w:lineRule="atLeast"/>
      <w:textAlignment w:val="auto"/>
    </w:pPr>
    <w:rPr>
      <w:spacing w:val="-2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8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pp@titan-optima.com" TargetMode="External"/><Relationship Id="rId18" Type="http://schemas.openxmlformats.org/officeDocument/2006/relationships/hyperlink" Target="http://www.titan-optima.ru/Voprosi/Skidki.html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http://www.titan-optima.com/" TargetMode="External"/><Relationship Id="rId17" Type="http://schemas.openxmlformats.org/officeDocument/2006/relationships/footer" Target="footer1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___________.ru" TargetMode="External"/><Relationship Id="rId20" Type="http://schemas.openxmlformats.org/officeDocument/2006/relationships/image" Target="media/image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itan-optima.com/images/sert/img_011.jpg" TargetMode="External"/><Relationship Id="rId24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lenpromexpertiza.ru" TargetMode="External"/><Relationship Id="rId23" Type="http://schemas.openxmlformats.org/officeDocument/2006/relationships/image" Target="media/image3.jpeg"/><Relationship Id="rId28" Type="http://schemas.openxmlformats.org/officeDocument/2006/relationships/hyperlink" Target="mailto:npp@titan-optima.com" TargetMode="External"/><Relationship Id="rId10" Type="http://schemas.openxmlformats.org/officeDocument/2006/relationships/hyperlink" Target="mailto:_______@_______.ru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mailto:___@___________.ru" TargetMode="External"/><Relationship Id="rId14" Type="http://schemas.openxmlformats.org/officeDocument/2006/relationships/hyperlink" Target="mailto:____@___________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C7D0B2-B4B4-4500-9149-7ABB23F03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4158</Words>
  <Characters>23704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№ РА—_______</vt:lpstr>
    </vt:vector>
  </TitlesOfParts>
  <Company>SPecialiST RePack</Company>
  <LinksUpToDate>false</LinksUpToDate>
  <CharactersWithSpaces>27807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№ РА—_______</dc:title>
  <dc:creator>ra</dc:creator>
  <cp:lastModifiedBy>Олег</cp:lastModifiedBy>
  <cp:revision>10</cp:revision>
  <cp:lastPrinted>2019-04-02T13:42:00Z</cp:lastPrinted>
  <dcterms:created xsi:type="dcterms:W3CDTF">2023-02-05T08:46:00Z</dcterms:created>
  <dcterms:modified xsi:type="dcterms:W3CDTF">2023-02-05T10:16:00Z</dcterms:modified>
</cp:coreProperties>
</file>